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6D288" w14:textId="77777777" w:rsidR="007E4F60" w:rsidRPr="007E4F60" w:rsidRDefault="007E4F60" w:rsidP="007E4F60">
      <w:pPr>
        <w:rPr>
          <w:sz w:val="32"/>
          <w:szCs w:val="32"/>
        </w:rPr>
      </w:pPr>
      <w:r w:rsidRPr="007E4F60">
        <w:rPr>
          <w:sz w:val="32"/>
          <w:szCs w:val="32"/>
        </w:rPr>
        <w:t>A Trip to Las Vegas</w:t>
      </w:r>
    </w:p>
    <w:p w14:paraId="1DC76A0C" w14:textId="77777777" w:rsidR="007E4F60" w:rsidRPr="007E4F60" w:rsidRDefault="007E4F60" w:rsidP="007E4F60">
      <w:pPr>
        <w:rPr>
          <w:lang w:val="en-NZ"/>
        </w:rPr>
      </w:pPr>
      <w:r w:rsidRPr="007E4F60">
        <w:rPr>
          <w:lang w:val="en-NZ"/>
        </w:rPr>
        <w:t>A Vignette</w:t>
      </w:r>
    </w:p>
    <w:p w14:paraId="063C2282" w14:textId="77777777" w:rsidR="007E4F60" w:rsidRPr="007E4F60" w:rsidRDefault="007E4F60" w:rsidP="007E4F60">
      <w:pPr>
        <w:rPr>
          <w:lang w:val="en-NZ"/>
        </w:rPr>
      </w:pPr>
      <w:r w:rsidRPr="007E4F60">
        <w:rPr>
          <w:lang w:val="en-NZ"/>
        </w:rPr>
        <w:t>By Maryanne Peters</w:t>
      </w:r>
    </w:p>
    <w:p w14:paraId="4C048807" w14:textId="77777777" w:rsidR="007E4F60" w:rsidRPr="007E4F60" w:rsidRDefault="007E4F60" w:rsidP="007E4F60"/>
    <w:p w14:paraId="64E35439" w14:textId="5BC16D8A" w:rsidR="007E4F60" w:rsidRPr="007E4F60" w:rsidRDefault="007E4F60" w:rsidP="007E4F60">
      <w:r w:rsidRPr="007E4F60">
        <w:drawing>
          <wp:inline distT="0" distB="0" distL="0" distR="0" wp14:anchorId="16DFC149" wp14:editId="62DD3830">
            <wp:extent cx="5943600" cy="5943600"/>
            <wp:effectExtent l="0" t="0" r="0" b="0"/>
            <wp:docPr id="560798601" name="Picture 8" descr="Somebody is very mad at y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omebody is very mad at yo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30D31" w14:textId="77777777" w:rsidR="007E4F60" w:rsidRPr="007E4F60" w:rsidRDefault="007E4F60" w:rsidP="007E4F60">
      <w:r w:rsidRPr="007E4F60">
        <w:t>“Somebody is very mad at you” was the title of this image by Robyn2801</w:t>
      </w:r>
    </w:p>
    <w:p w14:paraId="5BBDB54A" w14:textId="77777777" w:rsidR="007E4F60" w:rsidRPr="007E4F60" w:rsidRDefault="007E4F60" w:rsidP="007E4F60"/>
    <w:p w14:paraId="17E0C356" w14:textId="77777777" w:rsidR="007E4F60" w:rsidRPr="007E4F60" w:rsidRDefault="007E4F60" w:rsidP="007E4F60">
      <w:r w:rsidRPr="007E4F60">
        <w:t>Robyn used to do the job.  She was “The Distraction”.  He thought that he stood a better chance on the blackjack tables with her sitting beside him, giving the croupier that look she was famous for.  It was a little more subtle that a “scoop the chips off the felt and fuck me on this table right now” look, but only just a little.  I told him that I could do that look with the help of a bit of eye makeup.  He did not believe me until he saw it.</w:t>
      </w:r>
    </w:p>
    <w:p w14:paraId="24B267E0" w14:textId="77777777" w:rsidR="007E4F60" w:rsidRPr="007E4F60" w:rsidRDefault="007E4F60" w:rsidP="007E4F60"/>
    <w:p w14:paraId="6B47C79A" w14:textId="77777777" w:rsidR="007E4F60" w:rsidRPr="007E4F60" w:rsidRDefault="007E4F60" w:rsidP="007E4F60">
      <w:r w:rsidRPr="007E4F60">
        <w:lastRenderedPageBreak/>
        <w:t>We had gone to school together and we had been friends back then.  We drifted apart I guess, but we were both dreamers, and a little restless.  When we found one another again, I was working in a club where there was a poker game out the back, and he walked out of it looking not happy.</w:t>
      </w:r>
    </w:p>
    <w:p w14:paraId="3BC146DF" w14:textId="77777777" w:rsidR="007E4F60" w:rsidRPr="007E4F60" w:rsidRDefault="007E4F60" w:rsidP="007E4F60"/>
    <w:p w14:paraId="00C8B075" w14:textId="77777777" w:rsidR="007E4F60" w:rsidRPr="007E4F60" w:rsidRDefault="007E4F60" w:rsidP="007E4F60">
      <w:r w:rsidRPr="007E4F60">
        <w:t>“Normally I would ask you to buy me a drink, but tonight I will buy one for you,” I said to him.  “Partly because you look like you need it, but also because I know you – we went to the same high school.  You’re Dylan Mutch.”</w:t>
      </w:r>
    </w:p>
    <w:p w14:paraId="2E262B02" w14:textId="77777777" w:rsidR="007E4F60" w:rsidRPr="007E4F60" w:rsidRDefault="007E4F60" w:rsidP="007E4F60"/>
    <w:p w14:paraId="094CAF8B" w14:textId="77777777" w:rsidR="007E4F60" w:rsidRPr="007E4F60" w:rsidRDefault="007E4F60" w:rsidP="007E4F60">
      <w:r w:rsidRPr="007E4F60">
        <w:t>“I’m sorry, I don’t remember,” he said.  “That’s strange, because I’m sure I would have remembered somebody as attractive as you.”</w:t>
      </w:r>
    </w:p>
    <w:p w14:paraId="5DF70EDF" w14:textId="77777777" w:rsidR="007E4F60" w:rsidRPr="007E4F60" w:rsidRDefault="007E4F60" w:rsidP="007E4F60"/>
    <w:p w14:paraId="6A025903" w14:textId="77777777" w:rsidR="007E4F60" w:rsidRPr="007E4F60" w:rsidRDefault="007E4F60" w:rsidP="007E4F60">
      <w:r w:rsidRPr="007E4F60">
        <w:t>“I was Ben back then,” I explained.  “Ben Stockley.  Do you remember me?  I guess I look a bit different now.  I don’t have much of old Ben left, I can tell you.  But I remember were friends back then, and I don’t think change should lose you your friends – right?  Anyway, let me buy you that drink.  I work as a hostess here and I have a hospitality allowance.”</w:t>
      </w:r>
    </w:p>
    <w:p w14:paraId="771DC212" w14:textId="77777777" w:rsidR="007E4F60" w:rsidRPr="007E4F60" w:rsidRDefault="007E4F60" w:rsidP="007E4F60"/>
    <w:p w14:paraId="4BAB21A7" w14:textId="77777777" w:rsidR="007E4F60" w:rsidRPr="007E4F60" w:rsidRDefault="007E4F60" w:rsidP="007E4F60">
      <w:r w:rsidRPr="007E4F60">
        <w:t xml:space="preserve">I could see him reeling as I spoke, but I just kept on going.  He took the </w:t>
      </w:r>
      <w:proofErr w:type="gramStart"/>
      <w:r w:rsidRPr="007E4F60">
        <w:t>drink</w:t>
      </w:r>
      <w:proofErr w:type="gramEnd"/>
      <w:r w:rsidRPr="007E4F60">
        <w:t xml:space="preserve"> and we talked about people we had gone to school with and what they had achieved.  </w:t>
      </w:r>
      <w:proofErr w:type="gramStart"/>
      <w:r w:rsidRPr="007E4F60">
        <w:t>What we</w:t>
      </w:r>
      <w:proofErr w:type="gramEnd"/>
      <w:r w:rsidRPr="007E4F60">
        <w:t xml:space="preserve"> seemed to have in common was failure.</w:t>
      </w:r>
    </w:p>
    <w:p w14:paraId="7F36D9E8" w14:textId="77777777" w:rsidR="007E4F60" w:rsidRPr="007E4F60" w:rsidRDefault="007E4F60" w:rsidP="007E4F60"/>
    <w:p w14:paraId="76529C1A" w14:textId="77777777" w:rsidR="007E4F60" w:rsidRPr="007E4F60" w:rsidRDefault="007E4F60" w:rsidP="007E4F60">
      <w:r w:rsidRPr="007E4F60">
        <w:t>“But I am only one game away from success,” Dylan said, even if he did not believe it himself.  “Professional gambling can be a hard life.  But a life with hope is better than dreary existence.”</w:t>
      </w:r>
    </w:p>
    <w:p w14:paraId="5A3B9757" w14:textId="77777777" w:rsidR="007E4F60" w:rsidRPr="007E4F60" w:rsidRDefault="007E4F60" w:rsidP="007E4F60"/>
    <w:p w14:paraId="3B29D539" w14:textId="77777777" w:rsidR="007E4F60" w:rsidRPr="007E4F60" w:rsidRDefault="007E4F60" w:rsidP="007E4F60">
      <w:r w:rsidRPr="007E4F60">
        <w:t>I had leave coming so I agreed to go with him to Las Vegas, just for a few days, and work “the Distraction”.  He made it clear that this was a business proposition.  After all, how could there be a sexual attraction when he had always known me as a guy, and I was the same.  Neither of us was gay.  We were just two old friends helping one another out.</w:t>
      </w:r>
    </w:p>
    <w:p w14:paraId="4EE5C5C5" w14:textId="77777777" w:rsidR="007E4F60" w:rsidRPr="007E4F60" w:rsidRDefault="007E4F60" w:rsidP="007E4F60"/>
    <w:p w14:paraId="5FE0FD24" w14:textId="77777777" w:rsidR="007E4F60" w:rsidRPr="007E4F60" w:rsidRDefault="007E4F60" w:rsidP="007E4F60">
      <w:r w:rsidRPr="007E4F60">
        <w:t xml:space="preserve">I packed some evening dresses but for the drive I decided to wear an outfit that I had only worn a few times.  “Sexy Cowgirl” probably sums it up – a plunging top, Daisy Duke short pants, cowboy boots and a </w:t>
      </w:r>
      <w:proofErr w:type="gramStart"/>
      <w:r w:rsidRPr="007E4F60">
        <w:t>10 gallon</w:t>
      </w:r>
      <w:proofErr w:type="gramEnd"/>
      <w:r w:rsidRPr="007E4F60">
        <w:t xml:space="preserve"> hat.  </w:t>
      </w:r>
    </w:p>
    <w:p w14:paraId="555C4177" w14:textId="77777777" w:rsidR="007E4F60" w:rsidRPr="007E4F60" w:rsidRDefault="007E4F60" w:rsidP="007E4F60"/>
    <w:p w14:paraId="4F4867F1" w14:textId="77777777" w:rsidR="007E4F60" w:rsidRPr="007E4F60" w:rsidRDefault="007E4F60" w:rsidP="007E4F60">
      <w:r w:rsidRPr="007E4F60">
        <w:t xml:space="preserve">To match </w:t>
      </w:r>
      <w:proofErr w:type="gramStart"/>
      <w:r w:rsidRPr="007E4F60">
        <w:t>that</w:t>
      </w:r>
      <w:proofErr w:type="gramEnd"/>
      <w:r w:rsidRPr="007E4F60">
        <w:t xml:space="preserve"> Dylan had a fancy car.  It was an expensive import, and it was fast, but as I learned that week, imported cars are hard to fix.  We broke down in the desert and I had to wait with the car while he thumbed a lift to get it towed.</w:t>
      </w:r>
    </w:p>
    <w:p w14:paraId="27C8701A" w14:textId="77777777" w:rsidR="007E4F60" w:rsidRPr="007E4F60" w:rsidRDefault="007E4F60" w:rsidP="007E4F60"/>
    <w:p w14:paraId="4F817055" w14:textId="77777777" w:rsidR="007E4F60" w:rsidRPr="007E4F60" w:rsidRDefault="007E4F60" w:rsidP="007E4F60">
      <w:r w:rsidRPr="007E4F60">
        <w:t xml:space="preserve">I am not sure quite what happened between us during that hour as I sat in that </w:t>
      </w:r>
      <w:proofErr w:type="gramStart"/>
      <w:r w:rsidRPr="007E4F60">
        <w:t>car, or</w:t>
      </w:r>
      <w:proofErr w:type="gramEnd"/>
      <w:r w:rsidRPr="007E4F60">
        <w:t xml:space="preserve"> sometimes stepped out to walk around it.  The desert is such an empty place that it leaves you alone with your thoughts.  Of all the things that I could think about, I just thought about him.  When you are </w:t>
      </w:r>
      <w:proofErr w:type="gramStart"/>
      <w:r w:rsidRPr="007E4F60">
        <w:t>boy</w:t>
      </w:r>
      <w:proofErr w:type="gramEnd"/>
      <w:r w:rsidRPr="007E4F60">
        <w:t xml:space="preserve"> you don’t think about other boys, and when you become a </w:t>
      </w:r>
      <w:proofErr w:type="gramStart"/>
      <w:r w:rsidRPr="007E4F60">
        <w:t>woman</w:t>
      </w:r>
      <w:proofErr w:type="gramEnd"/>
      <w:r w:rsidRPr="007E4F60">
        <w:t xml:space="preserve"> you only think about whether men want you, and how you need to explain your past if it gets serious.  Even before we have got to the </w:t>
      </w:r>
      <w:proofErr w:type="gramStart"/>
      <w:r w:rsidRPr="007E4F60">
        <w:t>desert</w:t>
      </w:r>
      <w:proofErr w:type="gramEnd"/>
      <w:r w:rsidRPr="007E4F60">
        <w:t xml:space="preserve"> I found myself thinking that Dylan Mutch was a very attractive man and we looked good together in that car.  We could even have been a young couple, with me in the passenger seat, maybe leaving the kids with the grandparents while we took a trip to Vegas.  Maybe we might have no family and just be running away to get married at one of those chapels with me in a one-fits-all wedding dress.</w:t>
      </w:r>
    </w:p>
    <w:p w14:paraId="33BF5362" w14:textId="77777777" w:rsidR="007E4F60" w:rsidRPr="007E4F60" w:rsidRDefault="007E4F60" w:rsidP="007E4F60"/>
    <w:p w14:paraId="4DEE9CA9" w14:textId="77777777" w:rsidR="007E4F60" w:rsidRPr="007E4F60" w:rsidRDefault="007E4F60" w:rsidP="007E4F60">
      <w:r w:rsidRPr="007E4F60">
        <w:t>Then the tow truck rolled up and Dylan was standing there.</w:t>
      </w:r>
    </w:p>
    <w:p w14:paraId="55FCD2DD" w14:textId="77777777" w:rsidR="007E4F60" w:rsidRPr="007E4F60" w:rsidRDefault="007E4F60" w:rsidP="007E4F60"/>
    <w:p w14:paraId="5F324F76" w14:textId="77777777" w:rsidR="007E4F60" w:rsidRPr="007E4F60" w:rsidRDefault="007E4F60" w:rsidP="007E4F60">
      <w:r w:rsidRPr="007E4F60">
        <w:lastRenderedPageBreak/>
        <w:t>“Hey, I’m sorry about this Belle,” he said.  “You must be mad at me.  For the last hour I have been thinking about you out here on your own, and … “.</w:t>
      </w:r>
    </w:p>
    <w:p w14:paraId="281F4047" w14:textId="77777777" w:rsidR="007E4F60" w:rsidRPr="007E4F60" w:rsidRDefault="007E4F60" w:rsidP="007E4F60"/>
    <w:p w14:paraId="51F1B889" w14:textId="77777777" w:rsidR="007E4F60" w:rsidRPr="007E4F60" w:rsidRDefault="007E4F60" w:rsidP="007E4F60">
      <w:r w:rsidRPr="007E4F60">
        <w:t>He never got a chance to finish his sentence.</w:t>
      </w:r>
    </w:p>
    <w:p w14:paraId="41414A51" w14:textId="77777777" w:rsidR="007E4F60" w:rsidRPr="007E4F60" w:rsidRDefault="007E4F60" w:rsidP="007E4F60"/>
    <w:p w14:paraId="00CCEA82" w14:textId="77777777" w:rsidR="007E4F60" w:rsidRPr="007E4F60" w:rsidRDefault="007E4F60" w:rsidP="007E4F60">
      <w:r w:rsidRPr="007E4F60">
        <w:t>“I have been thinking about you too,” was all I said.</w:t>
      </w:r>
    </w:p>
    <w:p w14:paraId="504D31FA" w14:textId="77777777" w:rsidR="007E4F60" w:rsidRPr="007E4F60" w:rsidRDefault="007E4F60" w:rsidP="007E4F60"/>
    <w:p w14:paraId="3C8318DE" w14:textId="77777777" w:rsidR="007E4F60" w:rsidRPr="007E4F60" w:rsidRDefault="007E4F60" w:rsidP="007E4F60">
      <w:r w:rsidRPr="007E4F60">
        <w:t>The tow truck driver reversed his ramp back and then got out.</w:t>
      </w:r>
    </w:p>
    <w:p w14:paraId="0C5DC1D0" w14:textId="77777777" w:rsidR="007E4F60" w:rsidRPr="007E4F60" w:rsidRDefault="007E4F60" w:rsidP="007E4F60"/>
    <w:p w14:paraId="03E0EEC8" w14:textId="77777777" w:rsidR="007E4F60" w:rsidRPr="007E4F60" w:rsidRDefault="007E4F60" w:rsidP="007E4F60">
      <w:r w:rsidRPr="007E4F60">
        <w:t>“If you are headed to Vegas counting on good luck, it hasn’t started well for you,” he sniggered.</w:t>
      </w:r>
    </w:p>
    <w:p w14:paraId="67351431" w14:textId="77777777" w:rsidR="007E4F60" w:rsidRPr="007E4F60" w:rsidRDefault="007E4F60" w:rsidP="007E4F60"/>
    <w:p w14:paraId="7A549C13" w14:textId="77777777" w:rsidR="007E4F60" w:rsidRPr="007E4F60" w:rsidRDefault="007E4F60" w:rsidP="007E4F60">
      <w:r w:rsidRPr="007E4F60">
        <w:t xml:space="preserve">As it </w:t>
      </w:r>
      <w:proofErr w:type="gramStart"/>
      <w:r w:rsidRPr="007E4F60">
        <w:t>happened</w:t>
      </w:r>
      <w:proofErr w:type="gramEnd"/>
      <w:r w:rsidRPr="007E4F60">
        <w:t xml:space="preserve"> he was wrong.  Dylan didn’t spend much time at the tables because we spent most of the time up in the room, having sex like there was </w:t>
      </w:r>
      <w:proofErr w:type="gramStart"/>
      <w:r w:rsidRPr="007E4F60">
        <w:t>no</w:t>
      </w:r>
      <w:proofErr w:type="gramEnd"/>
      <w:r w:rsidRPr="007E4F60">
        <w:t xml:space="preserve"> tomorrow.  Then, when he played the game that the hotel almost demanded he did, we won super big.</w:t>
      </w:r>
    </w:p>
    <w:p w14:paraId="1AF483E9" w14:textId="77777777" w:rsidR="007E4F60" w:rsidRPr="007E4F60" w:rsidRDefault="007E4F60" w:rsidP="007E4F60"/>
    <w:p w14:paraId="317530A0" w14:textId="77777777" w:rsidR="007E4F60" w:rsidRPr="007E4F60" w:rsidRDefault="007E4F60" w:rsidP="007E4F60">
      <w:r w:rsidRPr="007E4F60">
        <w:t>In fact, that trip to Vegas was a winner all around, for both of us.</w:t>
      </w:r>
    </w:p>
    <w:p w14:paraId="77D73FB1" w14:textId="77777777" w:rsidR="007E4F60" w:rsidRPr="007E4F60" w:rsidRDefault="007E4F60" w:rsidP="007E4F60"/>
    <w:p w14:paraId="17B353C7" w14:textId="77777777" w:rsidR="007E4F60" w:rsidRPr="007E4F60" w:rsidRDefault="007E4F60" w:rsidP="007E4F60">
      <w:r w:rsidRPr="007E4F60">
        <w:t>The End</w:t>
      </w:r>
    </w:p>
    <w:p w14:paraId="55A1B11D" w14:textId="77777777" w:rsidR="007E4F60" w:rsidRPr="007E4F60" w:rsidRDefault="007E4F60" w:rsidP="007E4F60"/>
    <w:p w14:paraId="37148BBD" w14:textId="38A1AC5A" w:rsidR="007E4F60" w:rsidRPr="007E4F60" w:rsidRDefault="007E4F60" w:rsidP="007E4F60">
      <w:r>
        <w:t xml:space="preserve">© Maryanne </w:t>
      </w:r>
      <w:proofErr w:type="gramStart"/>
      <w:r>
        <w:t>Peters  2025</w:t>
      </w:r>
      <w:proofErr w:type="gramEnd"/>
    </w:p>
    <w:p w14:paraId="2A41A236" w14:textId="39318D69" w:rsidR="007E4F60" w:rsidRPr="007E4F60" w:rsidRDefault="007E4F60" w:rsidP="007E4F60">
      <w:r>
        <w:t>890</w:t>
      </w:r>
    </w:p>
    <w:p w14:paraId="543D5157" w14:textId="77777777" w:rsidR="00A9204E" w:rsidRDefault="00A9204E"/>
    <w:sectPr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731419825">
    <w:abstractNumId w:val="19"/>
  </w:num>
  <w:num w:numId="2" w16cid:durableId="1822576140">
    <w:abstractNumId w:val="12"/>
  </w:num>
  <w:num w:numId="3" w16cid:durableId="1878660326">
    <w:abstractNumId w:val="10"/>
  </w:num>
  <w:num w:numId="4" w16cid:durableId="619536880">
    <w:abstractNumId w:val="21"/>
  </w:num>
  <w:num w:numId="5" w16cid:durableId="1582254347">
    <w:abstractNumId w:val="13"/>
  </w:num>
  <w:num w:numId="6" w16cid:durableId="1539781445">
    <w:abstractNumId w:val="16"/>
  </w:num>
  <w:num w:numId="7" w16cid:durableId="2057460423">
    <w:abstractNumId w:val="18"/>
  </w:num>
  <w:num w:numId="8" w16cid:durableId="1835144779">
    <w:abstractNumId w:val="9"/>
  </w:num>
  <w:num w:numId="9" w16cid:durableId="1924339761">
    <w:abstractNumId w:val="7"/>
  </w:num>
  <w:num w:numId="10" w16cid:durableId="1710492701">
    <w:abstractNumId w:val="6"/>
  </w:num>
  <w:num w:numId="11" w16cid:durableId="299847599">
    <w:abstractNumId w:val="5"/>
  </w:num>
  <w:num w:numId="12" w16cid:durableId="639502526">
    <w:abstractNumId w:val="4"/>
  </w:num>
  <w:num w:numId="13" w16cid:durableId="577328692">
    <w:abstractNumId w:val="8"/>
  </w:num>
  <w:num w:numId="14" w16cid:durableId="1431311256">
    <w:abstractNumId w:val="3"/>
  </w:num>
  <w:num w:numId="15" w16cid:durableId="2137940857">
    <w:abstractNumId w:val="2"/>
  </w:num>
  <w:num w:numId="16" w16cid:durableId="749543187">
    <w:abstractNumId w:val="1"/>
  </w:num>
  <w:num w:numId="17" w16cid:durableId="745735209">
    <w:abstractNumId w:val="0"/>
  </w:num>
  <w:num w:numId="18" w16cid:durableId="104078713">
    <w:abstractNumId w:val="14"/>
  </w:num>
  <w:num w:numId="19" w16cid:durableId="1315379221">
    <w:abstractNumId w:val="15"/>
  </w:num>
  <w:num w:numId="20" w16cid:durableId="831141377">
    <w:abstractNumId w:val="20"/>
  </w:num>
  <w:num w:numId="21" w16cid:durableId="665674480">
    <w:abstractNumId w:val="17"/>
  </w:num>
  <w:num w:numId="22" w16cid:durableId="742069343">
    <w:abstractNumId w:val="11"/>
  </w:num>
  <w:num w:numId="23" w16cid:durableId="5393259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60"/>
    <w:rsid w:val="00466517"/>
    <w:rsid w:val="00645252"/>
    <w:rsid w:val="006D3D74"/>
    <w:rsid w:val="007E4F60"/>
    <w:rsid w:val="0083569A"/>
    <w:rsid w:val="00A9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AAFA8"/>
  <w15:chartTrackingRefBased/>
  <w15:docId w15:val="{DE71939C-4EAD-42B0-8163-D62C879B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7E4F6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mar\AppData\Local\Microsoft\Office\16.0\DTS\en-NZ%7b8F830D8D-5C89-49D3-9942-1FA1DB1D5AD9%7d\%7bC3489EDF-10C7-479B-843E-3A96167FC22C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{C3489EDF-10C7-479B-843E-3A96167FC22C}tf02786999_win32</Template>
  <TotalTime>4</TotalTime>
  <Pages>3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Marriott</dc:creator>
  <cp:keywords/>
  <dc:description/>
  <cp:lastModifiedBy>Peter Marriott</cp:lastModifiedBy>
  <cp:revision>1</cp:revision>
  <dcterms:created xsi:type="dcterms:W3CDTF">2025-06-25T03:58:00Z</dcterms:created>
  <dcterms:modified xsi:type="dcterms:W3CDTF">2025-06-25T04:03:00Z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