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67A55" w14:textId="77777777" w:rsidR="003D6800" w:rsidRPr="003A37E0" w:rsidRDefault="003D6800" w:rsidP="003D6800">
      <w:pPr>
        <w:rPr>
          <w:sz w:val="32"/>
          <w:szCs w:val="32"/>
        </w:rPr>
      </w:pPr>
      <w:r w:rsidRPr="003A37E0">
        <w:rPr>
          <w:sz w:val="32"/>
          <w:szCs w:val="32"/>
        </w:rPr>
        <w:t>Trixed</w:t>
      </w:r>
    </w:p>
    <w:p w14:paraId="4EFFD1A4" w14:textId="77777777" w:rsidR="003D6800" w:rsidRDefault="003D6800" w:rsidP="003D6800">
      <w:pPr>
        <w:rPr>
          <w:lang w:val="en-NZ"/>
        </w:rPr>
      </w:pPr>
      <w:r>
        <w:rPr>
          <w:lang w:val="en-NZ"/>
        </w:rPr>
        <w:t>A Short Story</w:t>
      </w:r>
    </w:p>
    <w:p w14:paraId="471A5459" w14:textId="77777777" w:rsidR="003D6800" w:rsidRDefault="003D6800" w:rsidP="003D6800">
      <w:pPr>
        <w:rPr>
          <w:lang w:val="en-NZ"/>
        </w:rPr>
      </w:pPr>
      <w:r>
        <w:rPr>
          <w:lang w:val="en-NZ"/>
        </w:rPr>
        <w:t>By Maryanne Peters</w:t>
      </w:r>
    </w:p>
    <w:p w14:paraId="5822B704" w14:textId="77777777" w:rsidR="003D6800" w:rsidRDefault="003D6800" w:rsidP="003D6800"/>
    <w:p w14:paraId="46D408BE" w14:textId="77777777" w:rsidR="003D6800" w:rsidRDefault="003D6800" w:rsidP="003D6800"/>
    <w:p w14:paraId="4F603744" w14:textId="77777777" w:rsidR="003D6800" w:rsidRPr="00A052A4" w:rsidRDefault="003D6800" w:rsidP="003D6800">
      <w:pPr>
        <w:rPr>
          <w:u w:val="single"/>
        </w:rPr>
      </w:pPr>
      <w:r w:rsidRPr="00A052A4">
        <w:rPr>
          <w:u w:val="single"/>
        </w:rPr>
        <w:t>Todd</w:t>
      </w:r>
    </w:p>
    <w:p w14:paraId="3935082A" w14:textId="77777777" w:rsidR="003D6800" w:rsidRDefault="003D6800" w:rsidP="003D6800"/>
    <w:p w14:paraId="428712A4" w14:textId="77777777" w:rsidR="003D6800" w:rsidRDefault="003D6800" w:rsidP="003D6800">
      <w:r>
        <w:t>Todd was a sexual predator but probably would have considered himself the complete opposite of that.  He might well have styled himself as prey – bait to tempt the cougars.  He cultivated that image.  He was not aggressive in picking up women.  He was not physically imposing so he had found a style which he prided himself made him irresistible to women.  He was charming and polite and almost innocent – the kind of young man a woman would like to take home.</w:t>
      </w:r>
    </w:p>
    <w:p w14:paraId="52E3002F" w14:textId="77777777" w:rsidR="003D6800" w:rsidRDefault="003D6800" w:rsidP="003D6800"/>
    <w:p w14:paraId="698AE669" w14:textId="77777777" w:rsidR="003D6800" w:rsidRDefault="003D6800" w:rsidP="003D6800">
      <w:r>
        <w:t>But when they did, that was when his true character would come out.  He became driven and manipulative in pursuit of his real goal – penetration.  We should not even call it sex because that can carry the notion of mutual satisfaction.  He was not concerned with the woman under him.  Penetration was for him.  I was what he wanted, and what anybody else wanted was irrelevant.</w:t>
      </w:r>
    </w:p>
    <w:p w14:paraId="10B63419" w14:textId="77777777" w:rsidR="003D6800" w:rsidRDefault="003D6800" w:rsidP="003D6800"/>
    <w:p w14:paraId="38F9506A" w14:textId="77777777" w:rsidR="003D6800" w:rsidRDefault="003D6800" w:rsidP="003D6800">
      <w:r>
        <w:t>He had secured the job at the Blue Palms Resort and Spa precisely because it gave him access to women.  Not the guests.  Wronged guests could go to the police, and almost certainly would once they had returned to the mainland.  No, the object of his lust were the female staff – he had seen the images.</w:t>
      </w:r>
    </w:p>
    <w:p w14:paraId="4F8EC83A" w14:textId="77777777" w:rsidR="003D6800" w:rsidRDefault="003D6800" w:rsidP="003D6800"/>
    <w:p w14:paraId="33A42B1E" w14:textId="77777777" w:rsidR="003D6800" w:rsidRDefault="003D6800" w:rsidP="003D6800">
      <w:r>
        <w:t>He was a deliberate and ambitious person and these attributes had seen him achieve success in the food and beverage industry.  His resume plus a few hard-to-verify lies had seen him get the job of Food and Beverage Manager at the Blue Palms.  Then once he was in place, he could set about penetrating each of the female employees in whatever order he liked.</w:t>
      </w:r>
    </w:p>
    <w:p w14:paraId="3C16F3C4" w14:textId="77777777" w:rsidR="003D6800" w:rsidRDefault="003D6800" w:rsidP="003D6800"/>
    <w:p w14:paraId="5792862F" w14:textId="77777777" w:rsidR="003D6800" w:rsidRDefault="003D6800" w:rsidP="003D6800">
      <w:r>
        <w:t>The Blue Palms had the added advantage of being some distance from law enforcement.  That would give him time to have his victims unable to act.  That was all he needed to get a word in.</w:t>
      </w:r>
    </w:p>
    <w:p w14:paraId="2B32AD11" w14:textId="77777777" w:rsidR="003D6800" w:rsidRDefault="003D6800" w:rsidP="003D6800"/>
    <w:p w14:paraId="52261F8B" w14:textId="77777777" w:rsidR="003D6800" w:rsidRDefault="003D6800" w:rsidP="003D6800">
      <w:r>
        <w:t>“I don’t want trouble and you don’t either,” he would say.  “I was caught up in the passion of the moment.  I thought you were too.  So it is my mistake.  Now, we have a good thing going here.  Why don’t we let bygones be bygones?  I won’t trouble you again, I promise.  Let’s just forget it.”</w:t>
      </w:r>
    </w:p>
    <w:p w14:paraId="1B950472" w14:textId="77777777" w:rsidR="003D6800" w:rsidRDefault="003D6800" w:rsidP="003D6800"/>
    <w:p w14:paraId="3ED840F0" w14:textId="77777777" w:rsidR="003D6800" w:rsidRDefault="003D6800" w:rsidP="003D6800">
      <w:r>
        <w:t>It seemed to work.  He had never been arrested and he had only been questioned a few times.  Rape is harder to prove than you think.  If he thought she was consenting, then he may have a defense.  That means that the prosecution has to prove separate states of mind – first that she did not want it, and secondly that he knew she did not want it.  It is hard to prove even one mental state.</w:t>
      </w:r>
    </w:p>
    <w:p w14:paraId="09400185" w14:textId="77777777" w:rsidR="003D6800" w:rsidRDefault="003D6800" w:rsidP="003D6800"/>
    <w:p w14:paraId="778705FB" w14:textId="77777777" w:rsidR="003D6800" w:rsidRDefault="003D6800" w:rsidP="003D6800">
      <w:r>
        <w:t>This was explained to him by the first lawyer he ever hired.  He did not forget it.  He was good at what he did.</w:t>
      </w:r>
    </w:p>
    <w:p w14:paraId="11FD7701" w14:textId="77777777" w:rsidR="003D6800" w:rsidRDefault="003D6800" w:rsidP="003D6800"/>
    <w:p w14:paraId="43CB2EEA" w14:textId="77777777" w:rsidR="003D6800" w:rsidRDefault="003D6800" w:rsidP="003D6800">
      <w:r>
        <w:t>Shelly was good at what she did too.  She was head of housekeeping, and in a large hotel isolated from the mainland that meant not just staff and supplies but laundry and inventory.  But hers was a lonely life at the top of her team, and she felt the need for company, and intimacy.  She easily fell for Todd’s charms.  She might have even said that he brought out mothering instincts in her.  She would happily have had sex with him had he not turned into a monster the moment they were both naked.</w:t>
      </w:r>
    </w:p>
    <w:p w14:paraId="64D3A0C5" w14:textId="77777777" w:rsidR="003D6800" w:rsidRDefault="003D6800" w:rsidP="003D6800"/>
    <w:p w14:paraId="25CB96A3" w14:textId="77777777" w:rsidR="003D6800" w:rsidRDefault="003D6800" w:rsidP="003D6800">
      <w:r>
        <w:t>She walked away from the incident in tears.  She felt confused and betrayed, but most of all she felt defiled.  It was a difficult thing to recover from.  But it was embarrassment that kept her silent.  She said nothing and she quietly nursed herself back to an even temper.</w:t>
      </w:r>
    </w:p>
    <w:p w14:paraId="0E5EA25E" w14:textId="77777777" w:rsidR="003D6800" w:rsidRDefault="003D6800" w:rsidP="003D6800"/>
    <w:p w14:paraId="5F8797A2" w14:textId="77777777" w:rsidR="003D6800" w:rsidRDefault="003D6800" w:rsidP="003D6800">
      <w:r>
        <w:t>But she recognized the same sense of defilement in the tears of Candice, one of the junior spa girls.  While this poor child was not under her authority, when she found her sobbing in the laundry she put an arm around her and invited her to release her feelings.  Candice did not have to say his name.  Shelly did.  “Todd?”</w:t>
      </w:r>
    </w:p>
    <w:p w14:paraId="6FD1177D" w14:textId="77777777" w:rsidR="003D6800" w:rsidRDefault="003D6800" w:rsidP="003D6800"/>
    <w:p w14:paraId="437EF6FE" w14:textId="77777777" w:rsidR="003D6800" w:rsidRDefault="003D6800" w:rsidP="003D6800">
      <w:r>
        <w:t>She went to Jasmine who was in charge of the spa.  It was her responsibility to raise the matter with senior management.</w:t>
      </w:r>
    </w:p>
    <w:p w14:paraId="78D64D5B" w14:textId="77777777" w:rsidR="003D6800" w:rsidRDefault="003D6800" w:rsidP="003D6800"/>
    <w:p w14:paraId="50628927" w14:textId="77777777" w:rsidR="003D6800" w:rsidRDefault="003D6800" w:rsidP="003D6800">
      <w:r>
        <w:t>“The problem is that we are in the middle of the season, and we are making good tips,” said Jasmine.  “If we can hold over action for the time being that might be best.  We don’t want to throw the resort into disarray and while I hate to say it, the fact is that Todd is good at his job.”</w:t>
      </w:r>
    </w:p>
    <w:p w14:paraId="6F3488FD" w14:textId="77777777" w:rsidR="003D6800" w:rsidRDefault="003D6800" w:rsidP="003D6800"/>
    <w:p w14:paraId="4D783A5C" w14:textId="77777777" w:rsidR="003D6800" w:rsidRDefault="003D6800" w:rsidP="003D6800">
      <w:r>
        <w:t>“Perhaps we could delay action, if only to gather some hard evidence against this guy,” said Shelley.  “I can set up hidden cameras in a room if somebody is prepared to help me lay a trap?”</w:t>
      </w:r>
    </w:p>
    <w:p w14:paraId="1863BD5B" w14:textId="77777777" w:rsidR="003D6800" w:rsidRDefault="003D6800" w:rsidP="003D6800"/>
    <w:p w14:paraId="45640F0B" w14:textId="77777777" w:rsidR="003D6800" w:rsidRDefault="003D6800" w:rsidP="003D6800">
      <w:r>
        <w:t>“I will happily do it,” said Jasmine.  “I want to see this for myself, but I don’t want to experience a rape.”</w:t>
      </w:r>
    </w:p>
    <w:p w14:paraId="2AA201AC" w14:textId="77777777" w:rsidR="003D6800" w:rsidRDefault="003D6800" w:rsidP="003D6800"/>
    <w:p w14:paraId="2426F3CF" w14:textId="77777777" w:rsidR="003D6800" w:rsidRDefault="003D6800" w:rsidP="003D6800">
      <w:r>
        <w:t>“That won’t happen to you, but other problem that we face is how we can keep him away from other women until the end of the season?  Any ideas?”</w:t>
      </w:r>
    </w:p>
    <w:p w14:paraId="05641B41" w14:textId="77777777" w:rsidR="003D6800" w:rsidRDefault="003D6800" w:rsidP="003D6800"/>
    <w:p w14:paraId="6C7631ED" w14:textId="77777777" w:rsidR="003D6800" w:rsidRDefault="003D6800" w:rsidP="003D6800">
      <w:r>
        <w:t>“I have one,” said Jasmine.  “You might think it a bit crazy, but if we can get hard evidence, I can think of a way that we can make real changes to this guy and the way he behaves.”</w:t>
      </w:r>
    </w:p>
    <w:p w14:paraId="0D663C79" w14:textId="77777777" w:rsidR="003D6800" w:rsidRDefault="003D6800" w:rsidP="003D6800"/>
    <w:p w14:paraId="262AACAD" w14:textId="77777777" w:rsidR="003D6800" w:rsidRDefault="003D6800" w:rsidP="003D6800">
      <w:r>
        <w:t>That very evening they made their plans, and they were keen to follow through as soon as possible.</w:t>
      </w:r>
    </w:p>
    <w:p w14:paraId="4E2F1D99" w14:textId="77777777" w:rsidR="003D6800" w:rsidRDefault="003D6800" w:rsidP="003D6800"/>
    <w:p w14:paraId="008F4BA1" w14:textId="77777777" w:rsidR="003D6800" w:rsidRDefault="003D6800" w:rsidP="003D6800">
      <w:r>
        <w:t>Jasmine struck Todd as a perfect target.  She was not a young woman anymore, but she looked after herself and could be mistaken for one.  It is what he would expect.  She worked in beauty and health.  He had eyed the girls who worked for her.  He had even had one, but he had forgotten her name already.  No, Jasmine might be more like that housekeeping woman – mature and in need or a young buck to ream out a musty hole.  He chuckled at the thought.</w:t>
      </w:r>
    </w:p>
    <w:p w14:paraId="14551930" w14:textId="77777777" w:rsidR="003D6800" w:rsidRDefault="003D6800" w:rsidP="003D6800"/>
    <w:p w14:paraId="1FB3F4AC" w14:textId="77777777" w:rsidR="003D6800" w:rsidRDefault="003D6800" w:rsidP="003D6800">
      <w:r>
        <w:t>He would have happily suggested that they do it in the spa, but she had suggested a room in a far wing, away from her place of work.  He could understand that.  He was ready, and he was hoping that she might put up a struggle.  The ones who rolled over and cried while he went to work did not carry the same thrill.</w:t>
      </w:r>
    </w:p>
    <w:p w14:paraId="55BE2C3C" w14:textId="77777777" w:rsidR="003D6800" w:rsidRDefault="003D6800" w:rsidP="003D6800"/>
    <w:p w14:paraId="7BB3CF66" w14:textId="77777777" w:rsidR="003D6800" w:rsidRDefault="003D6800" w:rsidP="003D6800">
      <w:r>
        <w:t>The room was perfect he thought.  The far wing was unoccupied.  Nobody could hear if she screamed, and somehow that became his objective.  As usual it was all charm until they were naked, then he liked to “shift it up a gear”.  But this time he was being watched, and he was being recorded.</w:t>
      </w:r>
    </w:p>
    <w:p w14:paraId="3C287D3B" w14:textId="77777777" w:rsidR="003D6800" w:rsidRDefault="003D6800" w:rsidP="003D6800"/>
    <w:p w14:paraId="78591FF7" w14:textId="77777777" w:rsidR="003D6800" w:rsidRDefault="003D6800" w:rsidP="003D6800">
      <w:r>
        <w:t>Candice was looking at the screen with increasing dismay.  “Don’t you think we had better put a stop to this now before she gets hurt.”</w:t>
      </w:r>
    </w:p>
    <w:p w14:paraId="0E2C3747" w14:textId="77777777" w:rsidR="003D6800" w:rsidRDefault="003D6800" w:rsidP="003D6800"/>
    <w:p w14:paraId="51514BAD" w14:textId="77777777" w:rsidR="003D6800" w:rsidRDefault="003D6800" w:rsidP="003D6800">
      <w:r>
        <w:lastRenderedPageBreak/>
        <w:t>“Jasmine wants to push this as hard as she can,” said Shelly.  “The more violence we see the stronger the evidence.  Don’t worry, I have Joe from Gardening close by.  When he gets the call from me, Todd’s party will be over.”</w:t>
      </w:r>
    </w:p>
    <w:p w14:paraId="36D0FE1F" w14:textId="77777777" w:rsidR="003D6800" w:rsidRDefault="003D6800" w:rsidP="003D6800"/>
    <w:p w14:paraId="0AB1AFAD" w14:textId="77777777" w:rsidR="003D6800" w:rsidRDefault="003D6800" w:rsidP="003D6800">
      <w:r>
        <w:t>It would not take long.  “You bastard” was the safe word, followed by a scream loud enough to explain why Joe was banging on the door.</w:t>
      </w:r>
    </w:p>
    <w:p w14:paraId="5DAD2D1A" w14:textId="77777777" w:rsidR="003D6800" w:rsidRDefault="003D6800" w:rsidP="003D6800"/>
    <w:p w14:paraId="57A8338F" w14:textId="77777777" w:rsidR="003D6800" w:rsidRDefault="003D6800" w:rsidP="003D6800">
      <w:r>
        <w:t>Jasmine was appalled at how cool Todd was, in simply pulling on his boxers and going to the door.</w:t>
      </w:r>
    </w:p>
    <w:p w14:paraId="6ACECB1D" w14:textId="77777777" w:rsidR="003D6800" w:rsidRDefault="003D6800" w:rsidP="003D6800"/>
    <w:p w14:paraId="1A531365" w14:textId="77777777" w:rsidR="003D6800" w:rsidRDefault="003D6800" w:rsidP="003D6800">
      <w:r>
        <w:t>“I’m sorry about the noise, Pal,” he said to Joe.  “You know these older women – they do sound off a bit when they get sweaty.”</w:t>
      </w:r>
    </w:p>
    <w:p w14:paraId="001BC6E9" w14:textId="77777777" w:rsidR="003D6800" w:rsidRDefault="003D6800" w:rsidP="003D6800"/>
    <w:p w14:paraId="44AA9B7B" w14:textId="77777777" w:rsidR="003D6800" w:rsidRDefault="003D6800" w:rsidP="003D6800">
      <w:r>
        <w:t>“Are you alright Ma’am?”  Joe looked past him at Jasmine getting dressed.</w:t>
      </w:r>
    </w:p>
    <w:p w14:paraId="601B986C" w14:textId="77777777" w:rsidR="003D6800" w:rsidRDefault="003D6800" w:rsidP="003D6800"/>
    <w:p w14:paraId="1DB34E30" w14:textId="77777777" w:rsidR="003D6800" w:rsidRDefault="003D6800" w:rsidP="003D6800">
      <w:r>
        <w:t>“No,” she said.  “I am definitely not alright.”  She hurried past Todd who was trying to subtly block her.  She was in the clear, and keen to see what they had captured on video.  The footage was all they hoped it would be.</w:t>
      </w:r>
    </w:p>
    <w:p w14:paraId="02CB50F2" w14:textId="77777777" w:rsidR="003D6800" w:rsidRDefault="003D6800" w:rsidP="003D6800"/>
    <w:p w14:paraId="4CED0EA8" w14:textId="77777777" w:rsidR="003D6800" w:rsidRPr="00A052A4" w:rsidRDefault="003D6800" w:rsidP="003D6800">
      <w:pPr>
        <w:rPr>
          <w:u w:val="single"/>
        </w:rPr>
      </w:pPr>
      <w:r w:rsidRPr="00A052A4">
        <w:rPr>
          <w:u w:val="single"/>
        </w:rPr>
        <w:t>Trixie</w:t>
      </w:r>
    </w:p>
    <w:p w14:paraId="3D582C75" w14:textId="77777777" w:rsidR="003D6800" w:rsidRDefault="003D6800" w:rsidP="003D6800"/>
    <w:p w14:paraId="7AAE64C9" w14:textId="77777777" w:rsidR="003D6800" w:rsidRDefault="003D6800" w:rsidP="003D6800">
      <w:r>
        <w:t>Trixie understood, or thought she did.  It had already been two weeks and it seemed that there was a way out of this.  OK, so they had the video.  She had seen it.  Plus he had been confronted by his victims from the staff of the resort when he was laid out in the spa, temporarily paralyzed by some drug they had used.  It would not only get Todd fired, but it would get him sent to jail.  They had the goods.  The game was up.</w:t>
      </w:r>
    </w:p>
    <w:p w14:paraId="0F5D5C86" w14:textId="77777777" w:rsidR="003D6800" w:rsidRDefault="003D6800" w:rsidP="003D6800"/>
    <w:p w14:paraId="0BB32A91" w14:textId="77777777" w:rsidR="003D6800" w:rsidRDefault="003D6800" w:rsidP="003D6800">
      <w:r>
        <w:t>But they had not turned him in.  They needed somebody to do Todd’s job who was not Todd, so she had to become Trixie.  He could understand how it worked, and he could work it.</w:t>
      </w:r>
    </w:p>
    <w:p w14:paraId="7374C4C1" w14:textId="77777777" w:rsidR="003D6800" w:rsidRDefault="003D6800" w:rsidP="003D6800"/>
    <w:p w14:paraId="61AD1646" w14:textId="77777777" w:rsidR="003D6800" w:rsidRDefault="003D6800" w:rsidP="003D6800">
      <w:r>
        <w:t>Alright, so they had their fun stripping the hair from his body and gluing breasts on his chest and gluing his genitals into his groin.  The ladies in the spa were experts.  Trixie now had plucked eyebrows and hair extensions and botox to create a bland expression that looked nothing like Todd.  Like this he could function and still do his job.</w:t>
      </w:r>
    </w:p>
    <w:p w14:paraId="483C6681" w14:textId="77777777" w:rsidR="003D6800" w:rsidRDefault="003D6800" w:rsidP="003D6800"/>
    <w:p w14:paraId="50352BFE" w14:textId="77777777" w:rsidR="003D6800" w:rsidRDefault="003D6800" w:rsidP="003D6800">
      <w:r>
        <w:t>It was just that food and beverage management requires you to move among the bars and restaurants of the resort, and in Trixie’s case that meant not only wearing the clothing that they provided but also presenting as a woman, and not as a man in a dress.</w:t>
      </w:r>
    </w:p>
    <w:p w14:paraId="22E593E7" w14:textId="77777777" w:rsidR="003D6800" w:rsidRDefault="003D6800" w:rsidP="003D6800"/>
    <w:p w14:paraId="5C67DC95" w14:textId="77777777" w:rsidR="003D6800" w:rsidRDefault="003D6800" w:rsidP="003D6800">
      <w:r>
        <w:t>The customers could guess that Trixie was not born a woman, but that did not matter.  If there was an issue that needed her to deal with a customer, she would deal with it, and that is what counted.  It was better that they thought of her as a transwoman that a man forced into drag as punishment for rape.</w:t>
      </w:r>
    </w:p>
    <w:p w14:paraId="17862DE7" w14:textId="77777777" w:rsidR="003D6800" w:rsidRDefault="003D6800" w:rsidP="003D6800"/>
    <w:p w14:paraId="119BAE5E" w14:textId="77777777" w:rsidR="003D6800" w:rsidRDefault="003D6800" w:rsidP="003D6800">
      <w:r>
        <w:t>Sure, there was discomfort, but they said the injection would help and it did.  There were no painful attempts by his penis to escape from its cage of glue.  He was told that it was “nothing permanent, although some would prefer that”.  The words sounded sincere.</w:t>
      </w:r>
    </w:p>
    <w:p w14:paraId="1C7D0F83" w14:textId="77777777" w:rsidR="003D6800" w:rsidRDefault="003D6800" w:rsidP="003D6800"/>
    <w:p w14:paraId="04C8D362" w14:textId="77777777" w:rsidR="003D6800" w:rsidRDefault="003D6800" w:rsidP="003D6800">
      <w:r>
        <w:t>But Trixie wanted freedom.  He had told Jasmine and Shelly that he was ready to change.  He was truly repentant (he said) and he wanted to prove it.  All he needed was for them to set him a test.</w:t>
      </w:r>
    </w:p>
    <w:p w14:paraId="27621252" w14:textId="77777777" w:rsidR="003D6800" w:rsidRDefault="003D6800" w:rsidP="003D6800"/>
    <w:p w14:paraId="7865A4B5" w14:textId="77777777" w:rsidR="003D6800" w:rsidRDefault="003D6800" w:rsidP="003D6800">
      <w:r>
        <w:t>“Alright,” said Jasmine.  “Dan, the new tennis pro and Manager of activities, doesn’t know that you are not 100% a woman, and he has already been asking Shelly about you, so if you can go out on a date with Dan and convince him that you are a woman, then we are prepared to release you.”</w:t>
      </w:r>
    </w:p>
    <w:p w14:paraId="6E6CBA8C" w14:textId="77777777" w:rsidR="003D6800" w:rsidRDefault="003D6800" w:rsidP="003D6800"/>
    <w:p w14:paraId="5C3D845E" w14:textId="77777777" w:rsidR="003D6800" w:rsidRDefault="003D6800" w:rsidP="003D6800">
      <w:r>
        <w:t>“A date, huh?  How long are we talking?” said Trixie.  He was looking to get free of the whole thing, and Shelly could see it on his face.</w:t>
      </w:r>
    </w:p>
    <w:p w14:paraId="3F0BFF90" w14:textId="77777777" w:rsidR="003D6800" w:rsidRDefault="003D6800" w:rsidP="003D6800"/>
    <w:p w14:paraId="4A5802FD" w14:textId="77777777" w:rsidR="003D6800" w:rsidRDefault="003D6800" w:rsidP="003D6800">
      <w:r>
        <w:t>“It is not that easy,” said Shelly.  “If Dan finds pf you’re really a man before midnight then we will send the video through to senior management on the mainland, and it will be all over for you.  But if you can prove to him that you are female, then I think you will have proved to us that you have changed.  To be honest I didn’t expect you to make such a convincing woman.  I would wish you good luck on this date but I don’t think you’re going to need it.”</w:t>
      </w:r>
    </w:p>
    <w:p w14:paraId="2D778F49" w14:textId="77777777" w:rsidR="003D6800" w:rsidRDefault="003D6800" w:rsidP="003D6800"/>
    <w:p w14:paraId="5EC0A228" w14:textId="77777777" w:rsidR="003D6800" w:rsidRDefault="003D6800" w:rsidP="003D6800">
      <w:r>
        <w:t>“I’ll do it.  No worries!” Trixie laughed.  “You girls did such a good job on me you made it too easy.”  Trixie was checking herself in the mirror and approving what she saw.  “Set it up for as soon as possible.  Tonight would be good.  I can’t wait to meet Dan.”</w:t>
      </w:r>
    </w:p>
    <w:p w14:paraId="1F19D30B" w14:textId="77777777" w:rsidR="003D6800" w:rsidRDefault="003D6800" w:rsidP="003D6800"/>
    <w:p w14:paraId="3CC1FFCC" w14:textId="77777777" w:rsidR="003D6800" w:rsidRDefault="003D6800" w:rsidP="003D6800">
      <w:r>
        <w:t>Trixie walked out of the spa in her heels, walking as if she was born to wear them.</w:t>
      </w:r>
    </w:p>
    <w:p w14:paraId="797F14CA" w14:textId="77777777" w:rsidR="003D6800" w:rsidRDefault="003D6800" w:rsidP="003D6800"/>
    <w:p w14:paraId="1B4D87DD" w14:textId="77777777" w:rsidR="003D6800" w:rsidRDefault="003D6800" w:rsidP="003D6800">
      <w:r>
        <w:t>“Have you arranged things with Dan?” Shelly asked Candice.  “Does he know what was expected of him?”</w:t>
      </w:r>
    </w:p>
    <w:p w14:paraId="0861F424" w14:textId="77777777" w:rsidR="003D6800" w:rsidRDefault="003D6800" w:rsidP="003D6800"/>
    <w:p w14:paraId="30DFCE2A" w14:textId="77777777" w:rsidR="003D6800" w:rsidRDefault="003D6800" w:rsidP="003D6800">
      <w:r>
        <w:t>“You bet he does,” said Candice.  “I had my boyfriend set the challenge - if he didn’t bring home Trixie’s panties by midnight then he will not be sharing tips.  Either way you look at it, they’ll both be in for a surprise tonight!”</w:t>
      </w:r>
    </w:p>
    <w:p w14:paraId="14F4E6DF" w14:textId="77777777" w:rsidR="003D6800" w:rsidRDefault="003D6800" w:rsidP="003D6800"/>
    <w:p w14:paraId="1249A2AD" w14:textId="77777777" w:rsidR="003D6800" w:rsidRPr="0018208E" w:rsidRDefault="003D6800" w:rsidP="003D6800">
      <w:pPr>
        <w:rPr>
          <w:u w:val="single"/>
        </w:rPr>
      </w:pPr>
      <w:r w:rsidRPr="0018208E">
        <w:rPr>
          <w:u w:val="single"/>
        </w:rPr>
        <w:t>Epilog</w:t>
      </w:r>
    </w:p>
    <w:p w14:paraId="2DF27A06" w14:textId="77777777" w:rsidR="003D6800" w:rsidRDefault="003D6800" w:rsidP="003D6800"/>
    <w:p w14:paraId="4A401457" w14:textId="77777777" w:rsidR="003D6800" w:rsidRDefault="003D6800" w:rsidP="003D6800">
      <w:r>
        <w:t>Trixie turned over on the massage table, revealing her breasts and her crotch – pubic hair shaved into the shape of a heart above small male parts that seem incongruous with he soft feminine body.</w:t>
      </w:r>
    </w:p>
    <w:p w14:paraId="1759377B" w14:textId="77777777" w:rsidR="003D6800" w:rsidRDefault="003D6800" w:rsidP="003D6800"/>
    <w:p w14:paraId="54B23669" w14:textId="77777777" w:rsidR="003D6800" w:rsidRDefault="003D6800" w:rsidP="003D6800">
      <w:r>
        <w:t>“Well look at these breasts of yours,” said Jasmine, genuinely impressed.</w:t>
      </w:r>
    </w:p>
    <w:p w14:paraId="53DE33FC" w14:textId="77777777" w:rsidR="003D6800" w:rsidRDefault="003D6800" w:rsidP="003D6800"/>
    <w:p w14:paraId="0E7D1C39" w14:textId="77777777" w:rsidR="003D6800" w:rsidRDefault="003D6800" w:rsidP="003D6800">
      <w:r>
        <w:t>“Dan wants me to get implants, but I just like watching them grow naturally,” sighed Trixie.</w:t>
      </w:r>
    </w:p>
    <w:p w14:paraId="70B069BB" w14:textId="77777777" w:rsidR="003D6800" w:rsidRDefault="003D6800" w:rsidP="003D6800"/>
    <w:p w14:paraId="3AD51F86" w14:textId="77777777" w:rsidR="003D6800" w:rsidRDefault="003D6800" w:rsidP="003D6800">
      <w:r>
        <w:t>“Men don’t always get what they want,” said Jasmine.  “But if you keep them happy you keep them at home.  That is what you want, isn’t it?”  She applied some oil and started work on her abdomen.</w:t>
      </w:r>
    </w:p>
    <w:p w14:paraId="1D27236F" w14:textId="77777777" w:rsidR="003D6800" w:rsidRDefault="003D6800" w:rsidP="003D6800"/>
    <w:p w14:paraId="0187254E" w14:textId="77777777" w:rsidR="003D6800" w:rsidRDefault="003D6800" w:rsidP="003D6800">
      <w:r>
        <w:t>“God, yes,” said Trixie.  “I just want to tell you Jasmine, how grateful I am that you and the girls set me on this path by introducing me to Dan.”</w:t>
      </w:r>
    </w:p>
    <w:p w14:paraId="38AEDBDB" w14:textId="77777777" w:rsidR="003D6800" w:rsidRDefault="003D6800" w:rsidP="003D6800"/>
    <w:p w14:paraId="27353515" w14:textId="77777777" w:rsidR="003D6800" w:rsidRDefault="003D6800" w:rsidP="003D6800">
      <w:r>
        <w:t>Jasmine lifted her hands, and looked at the body lying in front of her.  The hormones had worked their magic.  The large frame that had once been Todd was now largely devoid of muscle, and soft and smooth, lightly tanned from time in the sun, save for the three pale triangles of a skimpy bikini.</w:t>
      </w:r>
    </w:p>
    <w:p w14:paraId="3F422160" w14:textId="77777777" w:rsidR="003D6800" w:rsidRDefault="003D6800" w:rsidP="003D6800"/>
    <w:p w14:paraId="670722EF" w14:textId="77777777" w:rsidR="003D6800" w:rsidRDefault="003D6800" w:rsidP="003D6800">
      <w:r>
        <w:t>“A lot has changed, Trixie,” said Jasmine.  “You have changed.”</w:t>
      </w:r>
    </w:p>
    <w:p w14:paraId="17D41A78" w14:textId="77777777" w:rsidR="003D6800" w:rsidRDefault="003D6800" w:rsidP="003D6800"/>
    <w:p w14:paraId="3F0839CC" w14:textId="77777777" w:rsidR="003D6800" w:rsidRDefault="003D6800" w:rsidP="003D6800">
      <w:r>
        <w:lastRenderedPageBreak/>
        <w:t>“Dan has changed me,” said Trixie.  “After him I knew what a real man was.  After him I knew that all I really wanted was to be his, and only his.  Can you forgive me for all that I have done?”</w:t>
      </w:r>
    </w:p>
    <w:p w14:paraId="399E1689" w14:textId="77777777" w:rsidR="003D6800" w:rsidRDefault="003D6800" w:rsidP="003D6800"/>
    <w:p w14:paraId="00D34DEE" w14:textId="4DC67D87" w:rsidR="003D6800" w:rsidRDefault="003D6800" w:rsidP="003D6800">
      <w:r>
        <w:t>“Forgive you for what?” said Jasmine.  “Todd is gone for good, and all four of us had a hand in that.”</w:t>
      </w:r>
    </w:p>
    <w:p w14:paraId="456153DD" w14:textId="77777777" w:rsidR="003D6800" w:rsidRDefault="003D6800" w:rsidP="003D6800"/>
    <w:p w14:paraId="41DB2C2A" w14:textId="77777777" w:rsidR="003D6800" w:rsidRDefault="003D6800" w:rsidP="003D6800">
      <w:r>
        <w:t>“Five, if you include Dan,” giggled Trixie.  “You should include Dan.”</w:t>
      </w:r>
    </w:p>
    <w:p w14:paraId="103A1543" w14:textId="77777777" w:rsidR="003D6800" w:rsidRDefault="003D6800" w:rsidP="003D6800"/>
    <w:p w14:paraId="1F4E6231" w14:textId="77777777" w:rsidR="003D6800" w:rsidRDefault="003D6800" w:rsidP="003D6800">
      <w:r>
        <w:t>The End</w:t>
      </w:r>
    </w:p>
    <w:p w14:paraId="1D19A3C8" w14:textId="77777777" w:rsidR="003D6800" w:rsidRDefault="003D6800" w:rsidP="003D6800"/>
    <w:p w14:paraId="7BACE90C" w14:textId="77777777" w:rsidR="003D6800" w:rsidRDefault="003D6800" w:rsidP="003D6800">
      <w:r>
        <w:t>© Maryanne Peters   2022</w:t>
      </w:r>
    </w:p>
    <w:p w14:paraId="337576CF" w14:textId="6C7E410F" w:rsidR="003D6800" w:rsidRDefault="003D6800" w:rsidP="003D6800"/>
    <w:p w14:paraId="4292C4C0" w14:textId="1392CD99" w:rsidR="003D6800" w:rsidRDefault="003D6800" w:rsidP="003D6800"/>
    <w:p w14:paraId="01E623E1" w14:textId="74FB122D" w:rsidR="003D6800" w:rsidRDefault="003D6800" w:rsidP="003D6800"/>
    <w:p w14:paraId="5EF54554" w14:textId="77777777" w:rsidR="003D6800" w:rsidRDefault="003D6800" w:rsidP="003D6800"/>
    <w:p w14:paraId="3C5BAA02" w14:textId="77777777" w:rsidR="003D6800" w:rsidRDefault="003D6800" w:rsidP="003D6800">
      <w:r>
        <w:t>From a couplet of caps by Silver that made it straight to a 2,000 word short story</w:t>
      </w:r>
    </w:p>
    <w:p w14:paraId="13668671"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17342619">
    <w:abstractNumId w:val="19"/>
  </w:num>
  <w:num w:numId="2" w16cid:durableId="1207454502">
    <w:abstractNumId w:val="12"/>
  </w:num>
  <w:num w:numId="3" w16cid:durableId="24184485">
    <w:abstractNumId w:val="10"/>
  </w:num>
  <w:num w:numId="4" w16cid:durableId="551309562">
    <w:abstractNumId w:val="21"/>
  </w:num>
  <w:num w:numId="5" w16cid:durableId="1896578154">
    <w:abstractNumId w:val="13"/>
  </w:num>
  <w:num w:numId="6" w16cid:durableId="770468182">
    <w:abstractNumId w:val="16"/>
  </w:num>
  <w:num w:numId="7" w16cid:durableId="1239442955">
    <w:abstractNumId w:val="18"/>
  </w:num>
  <w:num w:numId="8" w16cid:durableId="1431466016">
    <w:abstractNumId w:val="9"/>
  </w:num>
  <w:num w:numId="9" w16cid:durableId="1782990411">
    <w:abstractNumId w:val="7"/>
  </w:num>
  <w:num w:numId="10" w16cid:durableId="8526597">
    <w:abstractNumId w:val="6"/>
  </w:num>
  <w:num w:numId="11" w16cid:durableId="1781217762">
    <w:abstractNumId w:val="5"/>
  </w:num>
  <w:num w:numId="12" w16cid:durableId="944339503">
    <w:abstractNumId w:val="4"/>
  </w:num>
  <w:num w:numId="13" w16cid:durableId="158690977">
    <w:abstractNumId w:val="8"/>
  </w:num>
  <w:num w:numId="14" w16cid:durableId="1358432900">
    <w:abstractNumId w:val="3"/>
  </w:num>
  <w:num w:numId="15" w16cid:durableId="387994475">
    <w:abstractNumId w:val="2"/>
  </w:num>
  <w:num w:numId="16" w16cid:durableId="1194924868">
    <w:abstractNumId w:val="1"/>
  </w:num>
  <w:num w:numId="17" w16cid:durableId="1297954263">
    <w:abstractNumId w:val="0"/>
  </w:num>
  <w:num w:numId="18" w16cid:durableId="12922056">
    <w:abstractNumId w:val="14"/>
  </w:num>
  <w:num w:numId="19" w16cid:durableId="1526404053">
    <w:abstractNumId w:val="15"/>
  </w:num>
  <w:num w:numId="20" w16cid:durableId="1175025665">
    <w:abstractNumId w:val="20"/>
  </w:num>
  <w:num w:numId="21" w16cid:durableId="865874733">
    <w:abstractNumId w:val="17"/>
  </w:num>
  <w:num w:numId="22" w16cid:durableId="2015565813">
    <w:abstractNumId w:val="11"/>
  </w:num>
  <w:num w:numId="23" w16cid:durableId="16855465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800"/>
    <w:rsid w:val="00392918"/>
    <w:rsid w:val="003D6800"/>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9FD9F"/>
  <w15:chartTrackingRefBased/>
  <w15:docId w15:val="{689D8D60-EF63-47EF-BB72-70906A7F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80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5</Pages>
  <Words>1794</Words>
  <Characters>10227</Characters>
  <Application>Microsoft Office Word</Application>
  <DocSecurity>0</DocSecurity>
  <Lines>85</Lines>
  <Paragraphs>23</Paragraphs>
  <ScaleCrop>false</ScaleCrop>
  <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2022-11-10T23:01:00Z</dcterms:created>
  <dcterms:modified xsi:type="dcterms:W3CDTF">2022-12-04T19:59:00Z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