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E2EF3" w14:textId="77777777" w:rsidR="007C1F11" w:rsidRDefault="007C1F11" w:rsidP="007C1F11">
      <w:pPr>
        <w:rPr>
          <w:lang w:val="en-NZ"/>
        </w:rPr>
      </w:pPr>
      <w:r>
        <w:rPr>
          <w:sz w:val="32"/>
          <w:szCs w:val="32"/>
          <w:lang w:val="en-NZ" w:eastAsia="en-NZ"/>
        </w:rPr>
        <w:t>The Countess de Sainte Hermine</w:t>
      </w:r>
    </w:p>
    <w:p w14:paraId="16ABD2A2" w14:textId="77777777" w:rsidR="007C1F11" w:rsidRDefault="007C1F11" w:rsidP="007C1F11">
      <w:pPr>
        <w:rPr>
          <w:lang w:val="en-NZ"/>
        </w:rPr>
      </w:pPr>
      <w:r>
        <w:rPr>
          <w:lang w:val="en-NZ"/>
        </w:rPr>
        <w:t>A Short Story</w:t>
      </w:r>
    </w:p>
    <w:p w14:paraId="58BC46B9" w14:textId="77777777" w:rsidR="007C1F11" w:rsidRDefault="007C1F11" w:rsidP="007C1F11">
      <w:pPr>
        <w:rPr>
          <w:lang w:val="en-NZ"/>
        </w:rPr>
      </w:pPr>
      <w:r>
        <w:rPr>
          <w:lang w:val="en-NZ"/>
        </w:rPr>
        <w:t>By Maryanne Peters</w:t>
      </w:r>
    </w:p>
    <w:p w14:paraId="49F2180C" w14:textId="77777777" w:rsidR="007C1F11" w:rsidRDefault="007C1F11" w:rsidP="007C1F11">
      <w:pPr>
        <w:rPr>
          <w:lang w:val="en-NZ" w:eastAsia="en-NZ"/>
        </w:rPr>
      </w:pPr>
    </w:p>
    <w:p w14:paraId="67917353" w14:textId="77777777" w:rsidR="007C1F11" w:rsidRDefault="007C1F11" w:rsidP="007C1F11">
      <w:pPr>
        <w:rPr>
          <w:lang w:val="en-NZ" w:eastAsia="en-NZ"/>
        </w:rPr>
      </w:pPr>
    </w:p>
    <w:p w14:paraId="520237BA" w14:textId="77777777" w:rsidR="007C1F11" w:rsidRDefault="007C1F11" w:rsidP="007C1F11">
      <w:pPr>
        <w:rPr>
          <w:lang w:val="en-NZ" w:eastAsia="en-NZ"/>
        </w:rPr>
      </w:pPr>
      <w:r>
        <w:rPr>
          <w:lang w:val="en-NZ" w:eastAsia="en-NZ"/>
        </w:rPr>
        <w:t>Part 1</w:t>
      </w:r>
    </w:p>
    <w:p w14:paraId="3A20CF16" w14:textId="77777777" w:rsidR="007C1F11" w:rsidRDefault="007C1F11" w:rsidP="007C1F11">
      <w:pPr>
        <w:rPr>
          <w:lang w:val="en-NZ" w:eastAsia="en-NZ"/>
        </w:rPr>
      </w:pPr>
    </w:p>
    <w:p w14:paraId="17B543C7" w14:textId="77777777" w:rsidR="007C1F11" w:rsidRDefault="007C1F11" w:rsidP="007C1F11">
      <w:pPr>
        <w:rPr>
          <w:lang w:val="en-NZ" w:eastAsia="en-NZ"/>
        </w:rPr>
      </w:pPr>
      <w:r>
        <w:rPr>
          <w:lang w:val="en-NZ" w:eastAsia="en-NZ"/>
        </w:rPr>
        <w:t>Life and literature are full of twists and turns.  Characters and events may be recorded which have little effect on the outcome of a tale.  In truth we need only to look at the principal players and the purpose of a recounting.  We may only need view this as a story of injustice, and revenge, and love.</w:t>
      </w:r>
    </w:p>
    <w:p w14:paraId="1FF5F965" w14:textId="77777777" w:rsidR="007C1F11" w:rsidRDefault="007C1F11" w:rsidP="007C1F11">
      <w:pPr>
        <w:rPr>
          <w:lang w:val="en-NZ" w:eastAsia="en-NZ"/>
        </w:rPr>
      </w:pPr>
    </w:p>
    <w:p w14:paraId="3A6D51D6" w14:textId="2B11B44C" w:rsidR="007C1F11" w:rsidRDefault="007C1F11" w:rsidP="007C1F11">
      <w:pPr>
        <w:rPr>
          <w:lang w:val="en-NZ" w:eastAsia="en-NZ"/>
        </w:rPr>
      </w:pPr>
      <w:r>
        <w:rPr>
          <w:lang w:val="en-NZ" w:eastAsia="en-NZ"/>
        </w:rPr>
        <w:t xml:space="preserve">Our hero, as he was at the time, was August Maquet, a young man of sober manners and an inclination towards hard work, despite his small size and light frame.  He had joined the vessel “Pharaoh” as a cabin boy following the defeat of the Grand Army in the fields near Waterloo in 1815, but he knew his letters and numbers </w:t>
      </w:r>
      <w:r w:rsidR="007B4B5A">
        <w:rPr>
          <w:lang w:val="en-NZ" w:eastAsia="en-NZ"/>
        </w:rPr>
        <w:t xml:space="preserve">well enough, and through reading and arithmetic he learned more.  He </w:t>
      </w:r>
      <w:r>
        <w:rPr>
          <w:lang w:val="en-NZ" w:eastAsia="en-NZ"/>
        </w:rPr>
        <w:t>quickly rose the position of accountant, purser and assistant navigator on the ship.  When the captain fell ill on a long voyage he called on the young man to take on the post of captain instead of assigning the task to his first mate, Lionel Gaspard.</w:t>
      </w:r>
    </w:p>
    <w:p w14:paraId="0EE956C9" w14:textId="77777777" w:rsidR="007C1F11" w:rsidRDefault="007C1F11" w:rsidP="007C1F11">
      <w:pPr>
        <w:rPr>
          <w:lang w:val="en-NZ" w:eastAsia="en-NZ"/>
        </w:rPr>
      </w:pPr>
    </w:p>
    <w:p w14:paraId="28B320E8" w14:textId="77777777" w:rsidR="007C1F11" w:rsidRDefault="007C1F11" w:rsidP="007C1F11">
      <w:pPr>
        <w:rPr>
          <w:lang w:val="en-NZ" w:eastAsia="en-NZ"/>
        </w:rPr>
      </w:pPr>
      <w:r>
        <w:rPr>
          <w:lang w:val="en-NZ" w:eastAsia="en-NZ"/>
        </w:rPr>
        <w:t>The reason for the captain’s choice was partly driven by his high regard for young August, but also by his distrust of his second in command, who was overbearing, dishonest, a hopeless navigator and could be reckless in the handling of the vessel.  August was popular with the men and careful in the management of them, the boat and the cargo, a fact that was not lost on Monsieur Morrel, the ship’s owner.</w:t>
      </w:r>
    </w:p>
    <w:p w14:paraId="7B022D7C" w14:textId="77777777" w:rsidR="007C1F11" w:rsidRDefault="007C1F11" w:rsidP="007C1F11">
      <w:pPr>
        <w:rPr>
          <w:lang w:val="en-NZ" w:eastAsia="en-NZ"/>
        </w:rPr>
      </w:pPr>
    </w:p>
    <w:p w14:paraId="1D97D9A5" w14:textId="77777777" w:rsidR="007C1F11" w:rsidRDefault="007C1F11" w:rsidP="007C1F11">
      <w:pPr>
        <w:rPr>
          <w:lang w:val="en-NZ" w:eastAsia="en-NZ"/>
        </w:rPr>
      </w:pPr>
      <w:r>
        <w:rPr>
          <w:lang w:val="en-NZ" w:eastAsia="en-NZ"/>
        </w:rPr>
        <w:t>With the death of the captain shortly after landing in Marseille, the home port of “Pharaoh” on the Mediterranean Coast in the South of France, August was appointed as captain permanently.  Gaspard was furious and not only refused to serve under the young mariner but plotted to bring him down.</w:t>
      </w:r>
    </w:p>
    <w:p w14:paraId="6585627C" w14:textId="77777777" w:rsidR="007C1F11" w:rsidRDefault="007C1F11" w:rsidP="007C1F11">
      <w:pPr>
        <w:rPr>
          <w:lang w:val="en-NZ" w:eastAsia="en-NZ"/>
        </w:rPr>
      </w:pPr>
    </w:p>
    <w:p w14:paraId="49201D31" w14:textId="77777777" w:rsidR="007C1F11" w:rsidRDefault="007C1F11" w:rsidP="007C1F11">
      <w:pPr>
        <w:rPr>
          <w:lang w:val="en-NZ" w:eastAsia="en-NZ"/>
        </w:rPr>
      </w:pPr>
      <w:r>
        <w:rPr>
          <w:lang w:val="en-NZ" w:eastAsia="en-NZ"/>
        </w:rPr>
        <w:t xml:space="preserve">He could achieve these ends by heading to Paris and sewing lies in the right places.  These were the years of the Bourbon Restoration in France, still ruled from Paris and with power held not by the restored monarch but by a strange alliance of a new aristocracy (the old one having been decapitated), the catholic Church (trying to restore its own dominance undermined by the revolution) and the most devious of the old revolutionary deputies.  </w:t>
      </w:r>
      <w:proofErr w:type="gramStart"/>
      <w:r>
        <w:rPr>
          <w:lang w:val="en-NZ" w:eastAsia="en-NZ"/>
        </w:rPr>
        <w:t>In order to</w:t>
      </w:r>
      <w:proofErr w:type="gramEnd"/>
      <w:r>
        <w:rPr>
          <w:lang w:val="en-NZ" w:eastAsia="en-NZ"/>
        </w:rPr>
        <w:t xml:space="preserve"> have survived they had needed to be devious and to be ready to compromise humanist principles for power.</w:t>
      </w:r>
    </w:p>
    <w:p w14:paraId="700CBB16" w14:textId="77777777" w:rsidR="007C1F11" w:rsidRDefault="007C1F11" w:rsidP="007C1F11">
      <w:pPr>
        <w:rPr>
          <w:lang w:val="en-NZ" w:eastAsia="en-NZ"/>
        </w:rPr>
      </w:pPr>
    </w:p>
    <w:p w14:paraId="3372367A" w14:textId="77777777" w:rsidR="007C1F11" w:rsidRDefault="007C1F11" w:rsidP="007C1F11">
      <w:pPr>
        <w:rPr>
          <w:lang w:val="en-NZ" w:eastAsia="en-NZ"/>
        </w:rPr>
      </w:pPr>
      <w:r>
        <w:rPr>
          <w:lang w:val="en-NZ" w:eastAsia="en-NZ"/>
        </w:rPr>
        <w:t>The greatest threat, Napoleon, remained alive but a British prisoner on a distant island.  But the mere suggestion that a person was a “Bonapartist” could get somebody arrested, and evidence of any kind, even invented by Gaspard, could get him jailed.  This is what happened to August Maquet.</w:t>
      </w:r>
    </w:p>
    <w:p w14:paraId="3FA0A6FC" w14:textId="77777777" w:rsidR="007C1F11" w:rsidRPr="00EE0E64" w:rsidRDefault="007C1F11" w:rsidP="007C1F11">
      <w:pPr>
        <w:rPr>
          <w:rFonts w:cstheme="minorHAnsi"/>
          <w:lang w:val="en-NZ" w:eastAsia="en-NZ"/>
        </w:rPr>
      </w:pPr>
    </w:p>
    <w:p w14:paraId="1132E206" w14:textId="77777777" w:rsidR="007C1F11" w:rsidRDefault="007C1F11" w:rsidP="007C1F11">
      <w:pPr>
        <w:rPr>
          <w:lang w:val="en-NZ" w:eastAsia="en-NZ"/>
        </w:rPr>
      </w:pPr>
      <w:r w:rsidRPr="00EE0E64">
        <w:rPr>
          <w:rFonts w:cstheme="minorHAnsi"/>
          <w:lang w:val="en-NZ" w:eastAsia="en-NZ"/>
        </w:rPr>
        <w:t xml:space="preserve">In the bay of Marseille lies an island fortress known as </w:t>
      </w:r>
      <w:r w:rsidRPr="00EE0E64">
        <w:rPr>
          <w:rFonts w:cstheme="minorHAnsi"/>
          <w:color w:val="1A1A1A"/>
        </w:rPr>
        <w:t xml:space="preserve">the </w:t>
      </w:r>
      <w:r>
        <w:rPr>
          <w:rFonts w:cstheme="minorHAnsi"/>
          <w:color w:val="1A1A1A"/>
        </w:rPr>
        <w:t>“</w:t>
      </w:r>
      <w:r w:rsidRPr="00EE0E64">
        <w:rPr>
          <w:rFonts w:cstheme="minorHAnsi"/>
          <w:color w:val="1A1A1A"/>
        </w:rPr>
        <w:t xml:space="preserve">Château </w:t>
      </w:r>
      <w:proofErr w:type="spellStart"/>
      <w:r w:rsidRPr="00EE0E64">
        <w:rPr>
          <w:rFonts w:cstheme="minorHAnsi"/>
          <w:color w:val="1A1A1A"/>
        </w:rPr>
        <w:t>d’If</w:t>
      </w:r>
      <w:proofErr w:type="spellEnd"/>
      <w:r>
        <w:rPr>
          <w:rFonts w:cstheme="minorHAnsi"/>
          <w:color w:val="1A1A1A"/>
        </w:rPr>
        <w:t xml:space="preserve">” that served as a prison so distant from the public that inflammatory ideas could not reach them, and that was the place where </w:t>
      </w:r>
      <w:r>
        <w:rPr>
          <w:lang w:val="en-NZ" w:eastAsia="en-NZ"/>
        </w:rPr>
        <w:t>“Bonapartists” were to be kept.  August found himself in a single cell in the prison, alone with only his thoughts for company.</w:t>
      </w:r>
    </w:p>
    <w:p w14:paraId="6815B6CD" w14:textId="77777777" w:rsidR="007C1F11" w:rsidRDefault="007C1F11" w:rsidP="007C1F11">
      <w:pPr>
        <w:rPr>
          <w:lang w:val="en-NZ" w:eastAsia="en-NZ"/>
        </w:rPr>
      </w:pPr>
    </w:p>
    <w:p w14:paraId="2412C046" w14:textId="77777777" w:rsidR="007C1F11" w:rsidRDefault="007C1F11" w:rsidP="007C1F11">
      <w:pPr>
        <w:rPr>
          <w:lang w:val="en-NZ" w:eastAsia="en-NZ"/>
        </w:rPr>
      </w:pPr>
      <w:r>
        <w:rPr>
          <w:lang w:val="en-NZ" w:eastAsia="en-NZ"/>
        </w:rPr>
        <w:t xml:space="preserve">In a cell next door was another prisoner occupied by a man known only as “Pierre X”.  He had been there for some time and had been secretly over time removing the mortar from a block in the wall of his cell that he thought would lead to his freedom.  Sadly, he was wrong and when he positioned himself to </w:t>
      </w:r>
      <w:r>
        <w:rPr>
          <w:lang w:val="en-NZ" w:eastAsia="en-NZ"/>
        </w:rPr>
        <w:lastRenderedPageBreak/>
        <w:t>drive the block away after sunset on evening, he found that he small gap he had created led only to August’s cell.</w:t>
      </w:r>
    </w:p>
    <w:p w14:paraId="7E67032F" w14:textId="77777777" w:rsidR="007C1F11" w:rsidRDefault="007C1F11" w:rsidP="007C1F11">
      <w:pPr>
        <w:rPr>
          <w:lang w:val="en-NZ" w:eastAsia="en-NZ"/>
        </w:rPr>
      </w:pPr>
    </w:p>
    <w:p w14:paraId="50F22666" w14:textId="55F8D570" w:rsidR="007C1F11" w:rsidRDefault="007C1F11" w:rsidP="007C1F11">
      <w:pPr>
        <w:rPr>
          <w:lang w:val="en-NZ" w:eastAsia="en-NZ"/>
        </w:rPr>
      </w:pPr>
      <w:r>
        <w:rPr>
          <w:lang w:val="en-NZ" w:eastAsia="en-NZ"/>
        </w:rPr>
        <w:t xml:space="preserve">Pierre was distraught that his escape had failed after years of effort, but August comforted him.  They talked all night as they had both been deprived of company, and they resolved that they would meet every night, </w:t>
      </w:r>
      <w:proofErr w:type="gramStart"/>
      <w:r>
        <w:rPr>
          <w:lang w:val="en-NZ" w:eastAsia="en-NZ"/>
        </w:rPr>
        <w:t>replacing</w:t>
      </w:r>
      <w:proofErr w:type="gramEnd"/>
      <w:r>
        <w:rPr>
          <w:lang w:val="en-NZ" w:eastAsia="en-NZ"/>
        </w:rPr>
        <w:t xml:space="preserve"> the stone </w:t>
      </w:r>
      <w:r w:rsidR="007B4B5A">
        <w:rPr>
          <w:lang w:val="en-NZ" w:eastAsia="en-NZ"/>
        </w:rPr>
        <w:t xml:space="preserve">and </w:t>
      </w:r>
      <w:r>
        <w:rPr>
          <w:lang w:val="en-NZ" w:eastAsia="en-NZ"/>
        </w:rPr>
        <w:t xml:space="preserve">creating a false finish </w:t>
      </w:r>
      <w:r w:rsidR="007B4B5A">
        <w:rPr>
          <w:lang w:val="en-NZ" w:eastAsia="en-NZ"/>
        </w:rPr>
        <w:t xml:space="preserve">of dust mortar </w:t>
      </w:r>
      <w:r>
        <w:rPr>
          <w:lang w:val="en-NZ" w:eastAsia="en-NZ"/>
        </w:rPr>
        <w:t>every time.</w:t>
      </w:r>
    </w:p>
    <w:p w14:paraId="74B7E880" w14:textId="77777777" w:rsidR="007C1F11" w:rsidRDefault="007C1F11" w:rsidP="007C1F11">
      <w:pPr>
        <w:rPr>
          <w:lang w:val="en-NZ" w:eastAsia="en-NZ"/>
        </w:rPr>
      </w:pPr>
    </w:p>
    <w:p w14:paraId="4E5F6159" w14:textId="4620FA89" w:rsidR="007C1F11" w:rsidRDefault="007C1F11" w:rsidP="007C1F11">
      <w:pPr>
        <w:rPr>
          <w:lang w:val="en-NZ" w:eastAsia="en-NZ"/>
        </w:rPr>
      </w:pPr>
      <w:r>
        <w:rPr>
          <w:lang w:val="en-NZ" w:eastAsia="en-NZ"/>
        </w:rPr>
        <w:t xml:space="preserve">There were many months spent this way, sleeping during the day and talking all night, and they learned a lot about one another.  Pierre learned of the false accusations against August and through his prior connections he knew some of the officials who seemed to have been parties to the injustice.  August learned that “Pierre” was not his real name and that he was in fact the Count of Sainte Hermine, a wealthy aristocrat from pre-revolutionary days.  The Count had estates in France but had been </w:t>
      </w:r>
      <w:r w:rsidR="0031369D">
        <w:rPr>
          <w:lang w:val="en-NZ" w:eastAsia="en-NZ"/>
        </w:rPr>
        <w:t>visiting</w:t>
      </w:r>
      <w:r>
        <w:rPr>
          <w:lang w:val="en-NZ" w:eastAsia="en-NZ"/>
        </w:rPr>
        <w:t xml:space="preserve"> other estates in the French Territory of Louisiana prior to its sale to the United States in 1803</w:t>
      </w:r>
      <w:r w:rsidR="007B4B5A">
        <w:rPr>
          <w:lang w:val="en-NZ" w:eastAsia="en-NZ"/>
        </w:rPr>
        <w:t>,</w:t>
      </w:r>
      <w:r>
        <w:rPr>
          <w:lang w:val="en-NZ" w:eastAsia="en-NZ"/>
        </w:rPr>
        <w:t xml:space="preserve"> when the French Revolution threatened his survival.  His story was a long one, but they had nothing but time to talk of such things.</w:t>
      </w:r>
    </w:p>
    <w:p w14:paraId="3C266E12" w14:textId="77777777" w:rsidR="007C1F11" w:rsidRDefault="007C1F11" w:rsidP="007C1F11">
      <w:pPr>
        <w:rPr>
          <w:lang w:val="en-NZ" w:eastAsia="en-NZ"/>
        </w:rPr>
      </w:pPr>
    </w:p>
    <w:p w14:paraId="2959811B" w14:textId="77777777" w:rsidR="007C1F11" w:rsidRDefault="007C1F11" w:rsidP="007C1F11">
      <w:pPr>
        <w:rPr>
          <w:lang w:val="en-NZ" w:eastAsia="en-NZ"/>
        </w:rPr>
      </w:pPr>
      <w:r>
        <w:rPr>
          <w:lang w:val="en-NZ" w:eastAsia="en-NZ"/>
        </w:rPr>
        <w:t xml:space="preserve">It was also clear to </w:t>
      </w:r>
      <w:proofErr w:type="gramStart"/>
      <w:r>
        <w:rPr>
          <w:lang w:val="en-NZ" w:eastAsia="en-NZ"/>
        </w:rPr>
        <w:t>both of them</w:t>
      </w:r>
      <w:proofErr w:type="gramEnd"/>
      <w:r>
        <w:rPr>
          <w:lang w:val="en-NZ" w:eastAsia="en-NZ"/>
        </w:rPr>
        <w:t xml:space="preserve"> that the Count was in declining health.  He simply wished to see that his estates were passed into the hands of somebody with energy whom he could trust – somebody like August.  He was also drawn to the young man for an unusual reason.</w:t>
      </w:r>
    </w:p>
    <w:p w14:paraId="69BAB71B" w14:textId="77777777" w:rsidR="007C1F11" w:rsidRDefault="007C1F11" w:rsidP="007C1F11">
      <w:pPr>
        <w:rPr>
          <w:lang w:val="en-NZ" w:eastAsia="en-NZ"/>
        </w:rPr>
      </w:pPr>
    </w:p>
    <w:p w14:paraId="3B0F7FE5" w14:textId="4E6D00B2" w:rsidR="007C1F11" w:rsidRDefault="007C1F11" w:rsidP="007C1F11">
      <w:pPr>
        <w:rPr>
          <w:lang w:val="en-NZ" w:eastAsia="en-NZ"/>
        </w:rPr>
      </w:pPr>
      <w:r>
        <w:rPr>
          <w:lang w:val="en-NZ" w:eastAsia="en-NZ"/>
        </w:rPr>
        <w:t xml:space="preserve">“I have to ask whether you or your family </w:t>
      </w:r>
      <w:r w:rsidR="00D63363">
        <w:rPr>
          <w:lang w:val="en-NZ" w:eastAsia="en-NZ"/>
        </w:rPr>
        <w:t>is</w:t>
      </w:r>
      <w:r>
        <w:rPr>
          <w:lang w:val="en-NZ" w:eastAsia="en-NZ"/>
        </w:rPr>
        <w:t xml:space="preserve"> related to my wife?” the Count asked August.  “You look a lot like her, or how she used to look when we were married all those years ago.  We married in November 17</w:t>
      </w:r>
      <w:r w:rsidR="00D63363">
        <w:rPr>
          <w:lang w:val="en-NZ" w:eastAsia="en-NZ"/>
        </w:rPr>
        <w:t>8</w:t>
      </w:r>
      <w:r>
        <w:rPr>
          <w:lang w:val="en-NZ" w:eastAsia="en-NZ"/>
        </w:rPr>
        <w:t>9, the</w:t>
      </w:r>
      <w:r w:rsidR="00D63363">
        <w:rPr>
          <w:lang w:val="en-NZ" w:eastAsia="en-NZ"/>
        </w:rPr>
        <w:t xml:space="preserve"> year before</w:t>
      </w:r>
      <w:r>
        <w:rPr>
          <w:lang w:val="en-NZ" w:eastAsia="en-NZ"/>
        </w:rPr>
        <w:t xml:space="preserve"> Napoleon came to power.  She was a wonderful woman my wife.  She is dead but her fate and mine are unknown to almost everybody.  For all intents and </w:t>
      </w:r>
      <w:proofErr w:type="gramStart"/>
      <w:r>
        <w:rPr>
          <w:lang w:val="en-NZ" w:eastAsia="en-NZ"/>
        </w:rPr>
        <w:t>purposes</w:t>
      </w:r>
      <w:proofErr w:type="gramEnd"/>
      <w:r>
        <w:rPr>
          <w:lang w:val="en-NZ" w:eastAsia="en-NZ"/>
        </w:rPr>
        <w:t xml:space="preserve"> we are still both living in the city of Baton Rouge in the Americas.  </w:t>
      </w:r>
      <w:proofErr w:type="gramStart"/>
      <w:r>
        <w:rPr>
          <w:lang w:val="en-NZ" w:eastAsia="en-NZ"/>
        </w:rPr>
        <w:t>In an attempt to</w:t>
      </w:r>
      <w:proofErr w:type="gramEnd"/>
      <w:r>
        <w:rPr>
          <w:lang w:val="en-NZ" w:eastAsia="en-NZ"/>
        </w:rPr>
        <w:t xml:space="preserve"> take my property others had had me locked up in this place with a peasant’s identity</w:t>
      </w:r>
      <w:r w:rsidR="00D63363">
        <w:rPr>
          <w:lang w:val="en-NZ" w:eastAsia="en-NZ"/>
        </w:rPr>
        <w:t>.  My wife had control of my property thanks to the revolution giving those rights to women, but of course Napoleon had different ideas.</w:t>
      </w:r>
      <w:r>
        <w:rPr>
          <w:lang w:val="en-NZ" w:eastAsia="en-NZ"/>
        </w:rPr>
        <w:t>”</w:t>
      </w:r>
    </w:p>
    <w:p w14:paraId="5CAA3C0C" w14:textId="77777777" w:rsidR="007C1F11" w:rsidRDefault="007C1F11" w:rsidP="007C1F11">
      <w:pPr>
        <w:rPr>
          <w:lang w:val="en-NZ" w:eastAsia="en-NZ"/>
        </w:rPr>
      </w:pPr>
    </w:p>
    <w:p w14:paraId="09CE799F" w14:textId="77777777" w:rsidR="007C1F11" w:rsidRDefault="007C1F11" w:rsidP="007C1F11">
      <w:pPr>
        <w:rPr>
          <w:lang w:val="en-NZ" w:eastAsia="en-NZ"/>
        </w:rPr>
      </w:pPr>
      <w:r>
        <w:rPr>
          <w:lang w:val="en-NZ" w:eastAsia="en-NZ"/>
        </w:rPr>
        <w:t>“My origins are largely unknown to me as both of my parents are dead,” August explained.  “But I owe the success I had before incarceration, to Monsieur Morrel, the ship owner.”</w:t>
      </w:r>
    </w:p>
    <w:p w14:paraId="511C7365" w14:textId="77777777" w:rsidR="007C1F11" w:rsidRDefault="007C1F11" w:rsidP="007C1F11">
      <w:pPr>
        <w:rPr>
          <w:lang w:val="en-NZ" w:eastAsia="en-NZ"/>
        </w:rPr>
      </w:pPr>
    </w:p>
    <w:p w14:paraId="4B83D118" w14:textId="77777777" w:rsidR="007C1F11" w:rsidRDefault="007C1F11" w:rsidP="007C1F11">
      <w:pPr>
        <w:rPr>
          <w:lang w:val="en-NZ" w:eastAsia="en-NZ"/>
        </w:rPr>
      </w:pPr>
      <w:r>
        <w:rPr>
          <w:lang w:val="en-NZ" w:eastAsia="en-NZ"/>
        </w:rPr>
        <w:t xml:space="preserve">“You are a young man of </w:t>
      </w:r>
      <w:proofErr w:type="spellStart"/>
      <w:r>
        <w:rPr>
          <w:lang w:val="en-NZ" w:eastAsia="en-NZ"/>
        </w:rPr>
        <w:t>honor</w:t>
      </w:r>
      <w:proofErr w:type="spellEnd"/>
      <w:r>
        <w:rPr>
          <w:lang w:val="en-NZ" w:eastAsia="en-NZ"/>
        </w:rPr>
        <w:t>,” said the Count.  “I am dying for sure, and I have no family that I am close to that I would be happy to pass on my wealth to, so I have a plan for you, should you ever get out of this place.  I would happily allow you to take everything I have so that you may get revenge on those who have wronged you and repay hose who have wrong you, on just one condition.  You see, I have been wronged also, which is why I am here in prison as Pierre X.  Would you exact the revenge that is now beyond my reach?”</w:t>
      </w:r>
    </w:p>
    <w:p w14:paraId="1AF952AC" w14:textId="77777777" w:rsidR="007C1F11" w:rsidRDefault="007C1F11" w:rsidP="007C1F11">
      <w:pPr>
        <w:rPr>
          <w:lang w:val="en-NZ" w:eastAsia="en-NZ"/>
        </w:rPr>
      </w:pPr>
    </w:p>
    <w:p w14:paraId="69E558DD" w14:textId="77777777" w:rsidR="007C1F11" w:rsidRDefault="007C1F11" w:rsidP="007C1F11">
      <w:pPr>
        <w:rPr>
          <w:lang w:val="en-NZ" w:eastAsia="en-NZ"/>
        </w:rPr>
      </w:pPr>
      <w:r>
        <w:rPr>
          <w:lang w:val="en-NZ" w:eastAsia="en-NZ"/>
        </w:rPr>
        <w:t>“I will do it, and gladly,” said August.  “But how am I to escape?  And if I do how could I accede to your wealth.”</w:t>
      </w:r>
    </w:p>
    <w:p w14:paraId="1E8F01F6" w14:textId="77777777" w:rsidR="007C1F11" w:rsidRDefault="007C1F11" w:rsidP="007C1F11">
      <w:pPr>
        <w:rPr>
          <w:lang w:val="en-NZ" w:eastAsia="en-NZ"/>
        </w:rPr>
      </w:pPr>
    </w:p>
    <w:p w14:paraId="6F4AEE84" w14:textId="77777777" w:rsidR="007C1F11" w:rsidRDefault="007C1F11" w:rsidP="007C1F11">
      <w:pPr>
        <w:rPr>
          <w:lang w:val="en-NZ" w:eastAsia="en-NZ"/>
        </w:rPr>
      </w:pPr>
      <w:r>
        <w:rPr>
          <w:lang w:val="en-NZ" w:eastAsia="en-NZ"/>
        </w:rPr>
        <w:t>“As for escape I have a plan as I know how they will dispose of my body when they find it,” he said.  “But as for stepping into my shoes and so my wealth, that will be more difficult.  But even there, I have a plan if you are ready to hear it.  It will require a strong commitment and even more knowledge about me and my late wife.”</w:t>
      </w:r>
    </w:p>
    <w:p w14:paraId="28AD27FA" w14:textId="77777777" w:rsidR="007C1F11" w:rsidRDefault="007C1F11" w:rsidP="007C1F11">
      <w:pPr>
        <w:rPr>
          <w:lang w:val="en-NZ" w:eastAsia="en-NZ"/>
        </w:rPr>
      </w:pPr>
    </w:p>
    <w:p w14:paraId="15E37C90" w14:textId="77777777" w:rsidR="007C1F11" w:rsidRDefault="007C1F11" w:rsidP="007C1F11">
      <w:pPr>
        <w:rPr>
          <w:lang w:val="en-NZ" w:eastAsia="en-NZ"/>
        </w:rPr>
      </w:pPr>
      <w:r>
        <w:rPr>
          <w:lang w:val="en-NZ" w:eastAsia="en-NZ"/>
        </w:rPr>
        <w:lastRenderedPageBreak/>
        <w:t>“You have doubled my resolve to get out of this place,” said August.  “I now have two scores to settle and two debts to clear, but you have my commitment – whatever it takes, I will do it!”  the two bedraggled prisoners clasped hands to secure their pact.</w:t>
      </w:r>
    </w:p>
    <w:p w14:paraId="532E5283" w14:textId="77777777" w:rsidR="007C1F11" w:rsidRDefault="007C1F11" w:rsidP="007C1F11">
      <w:pPr>
        <w:rPr>
          <w:lang w:val="en-NZ" w:eastAsia="en-NZ"/>
        </w:rPr>
      </w:pPr>
    </w:p>
    <w:p w14:paraId="33206041" w14:textId="1260E898" w:rsidR="007C1F11" w:rsidRDefault="007C1F11" w:rsidP="007C1F11">
      <w:pPr>
        <w:rPr>
          <w:lang w:val="en-NZ" w:eastAsia="en-NZ"/>
        </w:rPr>
      </w:pPr>
      <w:r>
        <w:rPr>
          <w:lang w:val="en-NZ" w:eastAsia="en-NZ"/>
        </w:rPr>
        <w:t xml:space="preserve">The Count had predicted his </w:t>
      </w:r>
      <w:r w:rsidR="00D63363">
        <w:rPr>
          <w:lang w:val="en-NZ" w:eastAsia="en-NZ"/>
        </w:rPr>
        <w:t>death,</w:t>
      </w:r>
      <w:r>
        <w:rPr>
          <w:lang w:val="en-NZ" w:eastAsia="en-NZ"/>
        </w:rPr>
        <w:t xml:space="preserve"> and it came to pass not many weeks later.  August heard the body being discovered and not long later he heard the medic arrive to cover the body pending the arrival of the “burial” team.  It was his signal to remove the stone and enter the Count’s cell.</w:t>
      </w:r>
    </w:p>
    <w:p w14:paraId="7C197055" w14:textId="77777777" w:rsidR="007C1F11" w:rsidRDefault="007C1F11" w:rsidP="007C1F11">
      <w:pPr>
        <w:rPr>
          <w:lang w:val="en-NZ" w:eastAsia="en-NZ"/>
        </w:rPr>
      </w:pPr>
    </w:p>
    <w:p w14:paraId="76F75B18" w14:textId="77777777" w:rsidR="007C1F11" w:rsidRDefault="007C1F11" w:rsidP="007C1F11">
      <w:pPr>
        <w:rPr>
          <w:lang w:val="en-NZ" w:eastAsia="en-NZ"/>
        </w:rPr>
      </w:pPr>
      <w:r>
        <w:rPr>
          <w:lang w:val="en-NZ" w:eastAsia="en-NZ"/>
        </w:rPr>
        <w:t>The body had been stitched into an old sail as a shroud and August unpicked the stitching and dragged the lifeless body back through to his own cell and into his bed, before returning to the Count’s cell, replacing and dressing the stone and stitching himself into the shroud using a needle fashioned for the purpose.</w:t>
      </w:r>
    </w:p>
    <w:p w14:paraId="0A6EAF6B" w14:textId="77777777" w:rsidR="007C1F11" w:rsidRDefault="007C1F11" w:rsidP="007C1F11">
      <w:pPr>
        <w:rPr>
          <w:lang w:val="en-NZ" w:eastAsia="en-NZ"/>
        </w:rPr>
      </w:pPr>
    </w:p>
    <w:p w14:paraId="534C4D8C" w14:textId="77777777" w:rsidR="007C1F11" w:rsidRDefault="007C1F11" w:rsidP="007C1F11">
      <w:pPr>
        <w:rPr>
          <w:lang w:val="en-NZ" w:eastAsia="en-NZ"/>
        </w:rPr>
      </w:pPr>
      <w:r>
        <w:rPr>
          <w:lang w:val="en-NZ" w:eastAsia="en-NZ"/>
        </w:rPr>
        <w:t xml:space="preserve">The Count knew that earth burial on the stony Isle </w:t>
      </w:r>
      <w:proofErr w:type="spellStart"/>
      <w:r>
        <w:rPr>
          <w:lang w:val="en-NZ" w:eastAsia="en-NZ"/>
        </w:rPr>
        <w:t>d’If</w:t>
      </w:r>
      <w:proofErr w:type="spellEnd"/>
      <w:r>
        <w:rPr>
          <w:lang w:val="en-NZ" w:eastAsia="en-NZ"/>
        </w:rPr>
        <w:t xml:space="preserve"> was impossible and that he bodies of convicts were weighted and thrown into the sea from the southern ramparts.  Sharing his sack was a cannonball, so on the advice of the count the stitching could be easily removed when the shroud disappeared below the surface.</w:t>
      </w:r>
    </w:p>
    <w:p w14:paraId="3147DE1C" w14:textId="77777777" w:rsidR="007C1F11" w:rsidRDefault="007C1F11" w:rsidP="007C1F11">
      <w:pPr>
        <w:rPr>
          <w:lang w:val="en-NZ" w:eastAsia="en-NZ"/>
        </w:rPr>
      </w:pPr>
    </w:p>
    <w:p w14:paraId="2D20A161" w14:textId="77777777" w:rsidR="007C1F11" w:rsidRDefault="007C1F11" w:rsidP="007C1F11">
      <w:pPr>
        <w:rPr>
          <w:lang w:val="en-NZ" w:eastAsia="en-NZ"/>
        </w:rPr>
      </w:pPr>
      <w:r>
        <w:rPr>
          <w:lang w:val="en-NZ" w:eastAsia="en-NZ"/>
        </w:rPr>
        <w:t>Two men arrived and carried the “body” to the spot and slid it over, with neither a prayer nor a glance.  Had they done the latter they may well have seen August Marquet swim past the fortress on the point of the mainland and into the small bay beyond.</w:t>
      </w:r>
    </w:p>
    <w:p w14:paraId="57DBCB79" w14:textId="77777777" w:rsidR="007C1F11" w:rsidRDefault="007C1F11" w:rsidP="007C1F11">
      <w:pPr>
        <w:rPr>
          <w:lang w:val="en-NZ" w:eastAsia="en-NZ"/>
        </w:rPr>
      </w:pPr>
    </w:p>
    <w:p w14:paraId="2619B481" w14:textId="77777777" w:rsidR="007C1F11" w:rsidRDefault="007C1F11" w:rsidP="007C1F11">
      <w:pPr>
        <w:rPr>
          <w:lang w:val="en-NZ" w:eastAsia="en-NZ"/>
        </w:rPr>
      </w:pPr>
      <w:r>
        <w:rPr>
          <w:lang w:val="en-NZ" w:eastAsia="en-NZ"/>
        </w:rPr>
        <w:t>He was free at last, but there was much to be done on his first day of freedom.</w:t>
      </w:r>
    </w:p>
    <w:p w14:paraId="432E80A5" w14:textId="77777777" w:rsidR="007C1F11" w:rsidRDefault="007C1F11" w:rsidP="007C1F11">
      <w:pPr>
        <w:rPr>
          <w:lang w:val="en-NZ" w:eastAsia="en-NZ"/>
        </w:rPr>
      </w:pPr>
    </w:p>
    <w:p w14:paraId="6A0A143A" w14:textId="74EAB130" w:rsidR="007C1F11" w:rsidRDefault="007C1F11" w:rsidP="007C1F11">
      <w:pPr>
        <w:rPr>
          <w:lang w:val="en-NZ" w:eastAsia="en-NZ"/>
        </w:rPr>
      </w:pPr>
      <w:r>
        <w:rPr>
          <w:lang w:val="en-NZ" w:eastAsia="en-NZ"/>
        </w:rPr>
        <w:t xml:space="preserve">“My late wife’s maidservant Haadiya can be trusted,” the Count had told him.  “I paid for her release to me from the Barbary pirates some years ago, and I granted her freedom without </w:t>
      </w:r>
      <w:proofErr w:type="gramStart"/>
      <w:r>
        <w:rPr>
          <w:lang w:val="en-NZ" w:eastAsia="en-NZ"/>
        </w:rPr>
        <w:t>condition</w:t>
      </w:r>
      <w:proofErr w:type="gramEnd"/>
      <w:r>
        <w:rPr>
          <w:lang w:val="en-NZ" w:eastAsia="en-NZ"/>
        </w:rPr>
        <w:t xml:space="preserve"> but she has remained loyal to my wife and then me ever since.  In </w:t>
      </w:r>
      <w:proofErr w:type="gramStart"/>
      <w:r>
        <w:rPr>
          <w:lang w:val="en-NZ" w:eastAsia="en-NZ"/>
        </w:rPr>
        <w:t>fact</w:t>
      </w:r>
      <w:proofErr w:type="gramEnd"/>
      <w:r>
        <w:rPr>
          <w:lang w:val="en-NZ" w:eastAsia="en-NZ"/>
        </w:rPr>
        <w:t xml:space="preserve"> she has been awaiting my release in Marseille these many years.  The house she lives in belongs to my wife and I will give you the address.  Haadiya will trust you by saying the Christian name that I gave her, but she refused to accept because of her enduring</w:t>
      </w:r>
      <w:r w:rsidR="00D63363">
        <w:rPr>
          <w:lang w:val="en-NZ" w:eastAsia="en-NZ"/>
        </w:rPr>
        <w:t xml:space="preserve"> </w:t>
      </w:r>
      <w:proofErr w:type="spellStart"/>
      <w:r w:rsidR="00D63363">
        <w:rPr>
          <w:lang w:val="en-NZ" w:eastAsia="en-NZ"/>
        </w:rPr>
        <w:t>muslim</w:t>
      </w:r>
      <w:proofErr w:type="spellEnd"/>
      <w:r>
        <w:rPr>
          <w:lang w:val="en-NZ" w:eastAsia="en-NZ"/>
        </w:rPr>
        <w:t xml:space="preserve"> faith.  It is a secret between us.”</w:t>
      </w:r>
    </w:p>
    <w:p w14:paraId="1FB6F08E" w14:textId="77777777" w:rsidR="007C1F11" w:rsidRDefault="007C1F11" w:rsidP="007C1F11">
      <w:pPr>
        <w:rPr>
          <w:lang w:val="en-NZ" w:eastAsia="en-NZ"/>
        </w:rPr>
      </w:pPr>
    </w:p>
    <w:p w14:paraId="48373840" w14:textId="634ED8E8" w:rsidR="007C1F11" w:rsidRDefault="007C1F11" w:rsidP="007C1F11">
      <w:pPr>
        <w:rPr>
          <w:rFonts w:cstheme="minorHAnsi"/>
          <w:lang w:val="en-NZ" w:eastAsia="en-NZ"/>
        </w:rPr>
      </w:pPr>
      <w:r>
        <w:rPr>
          <w:rFonts w:cstheme="minorHAnsi"/>
          <w:lang w:val="en-NZ" w:eastAsia="en-NZ"/>
        </w:rPr>
        <w:t>Dressed only in rags and barefoot</w:t>
      </w:r>
      <w:r w:rsidR="00C31882">
        <w:rPr>
          <w:rFonts w:cstheme="minorHAnsi"/>
          <w:lang w:val="en-NZ" w:eastAsia="en-NZ"/>
        </w:rPr>
        <w:t>, with his long hair down past his shoulders</w:t>
      </w:r>
      <w:r>
        <w:rPr>
          <w:rFonts w:cstheme="minorHAnsi"/>
          <w:lang w:val="en-NZ" w:eastAsia="en-NZ"/>
        </w:rPr>
        <w:t xml:space="preserve">, August made his way through the backstreets of the city after dark until he found the address he had memorized.  There he knocked on the door, a first softly and then loudly, until the </w:t>
      </w:r>
      <w:proofErr w:type="gramStart"/>
      <w:r>
        <w:rPr>
          <w:rFonts w:cstheme="minorHAnsi"/>
          <w:lang w:val="en-NZ" w:eastAsia="en-NZ"/>
        </w:rPr>
        <w:t>dark haired</w:t>
      </w:r>
      <w:proofErr w:type="gramEnd"/>
      <w:r>
        <w:rPr>
          <w:rFonts w:cstheme="minorHAnsi"/>
          <w:lang w:val="en-NZ" w:eastAsia="en-NZ"/>
        </w:rPr>
        <w:t xml:space="preserve"> </w:t>
      </w:r>
      <w:r w:rsidR="00E322D7">
        <w:rPr>
          <w:rFonts w:cstheme="minorHAnsi"/>
          <w:lang w:val="en-NZ" w:eastAsia="en-NZ"/>
        </w:rPr>
        <w:t xml:space="preserve">female </w:t>
      </w:r>
      <w:r>
        <w:rPr>
          <w:rFonts w:cstheme="minorHAnsi"/>
          <w:lang w:val="en-NZ" w:eastAsia="en-NZ"/>
        </w:rPr>
        <w:t>servant answered.</w:t>
      </w:r>
    </w:p>
    <w:p w14:paraId="0975BFBA" w14:textId="77777777" w:rsidR="007C1F11" w:rsidRDefault="007C1F11" w:rsidP="007C1F11">
      <w:pPr>
        <w:rPr>
          <w:rFonts w:cstheme="minorHAnsi"/>
          <w:lang w:val="en-NZ" w:eastAsia="en-NZ"/>
        </w:rPr>
      </w:pPr>
    </w:p>
    <w:p w14:paraId="0548F932" w14:textId="77777777" w:rsidR="007C1F11" w:rsidRDefault="007C1F11" w:rsidP="007C1F11">
      <w:pPr>
        <w:rPr>
          <w:rFonts w:cstheme="minorHAnsi"/>
          <w:lang w:val="en-NZ" w:eastAsia="en-NZ"/>
        </w:rPr>
      </w:pPr>
      <w:r>
        <w:rPr>
          <w:rFonts w:cstheme="minorHAnsi"/>
          <w:lang w:val="en-NZ" w:eastAsia="en-NZ"/>
        </w:rPr>
        <w:t xml:space="preserve">“My name is </w:t>
      </w:r>
      <w:r>
        <w:rPr>
          <w:lang w:val="en-NZ" w:eastAsia="en-NZ"/>
        </w:rPr>
        <w:t>August Marquet and I come with news of the Count,” he said.  He was quickly dragged inside, and Haadiya checked that the street was clear.  “We were in prison together and the Count entrusted me with a mission giving me control of all his resources to exact revenge on his enemies,” said A</w:t>
      </w:r>
      <w:r>
        <w:rPr>
          <w:rFonts w:cstheme="minorHAnsi"/>
          <w:lang w:val="en-NZ" w:eastAsia="en-NZ"/>
        </w:rPr>
        <w:t>ugust.</w:t>
      </w:r>
    </w:p>
    <w:p w14:paraId="5B8CB699" w14:textId="77777777" w:rsidR="007C1F11" w:rsidRDefault="007C1F11" w:rsidP="007C1F11">
      <w:pPr>
        <w:rPr>
          <w:rFonts w:cstheme="minorHAnsi"/>
          <w:lang w:val="en-NZ" w:eastAsia="en-NZ"/>
        </w:rPr>
      </w:pPr>
    </w:p>
    <w:p w14:paraId="4045F7B4" w14:textId="77777777" w:rsidR="007C1F11" w:rsidRDefault="007C1F11" w:rsidP="007C1F11">
      <w:pPr>
        <w:rPr>
          <w:rFonts w:cstheme="minorHAnsi"/>
          <w:lang w:val="en-NZ" w:eastAsia="en-NZ"/>
        </w:rPr>
      </w:pPr>
      <w:r>
        <w:rPr>
          <w:rFonts w:cstheme="minorHAnsi"/>
          <w:lang w:val="en-NZ" w:eastAsia="en-NZ"/>
        </w:rPr>
        <w:t>“That sounds like my master, but how can I trust you?” asked Haadiya.  But she smiled when the name was mentioned.  “He promised me that he would never speak it.”</w:t>
      </w:r>
    </w:p>
    <w:p w14:paraId="573C925A" w14:textId="77777777" w:rsidR="007C1F11" w:rsidRDefault="007C1F11" w:rsidP="007C1F11">
      <w:pPr>
        <w:rPr>
          <w:rFonts w:cstheme="minorHAnsi"/>
          <w:lang w:val="en-NZ" w:eastAsia="en-NZ"/>
        </w:rPr>
      </w:pPr>
    </w:p>
    <w:p w14:paraId="49C757FE" w14:textId="77777777" w:rsidR="007C1F11" w:rsidRDefault="007C1F11" w:rsidP="007C1F11">
      <w:pPr>
        <w:rPr>
          <w:rFonts w:cstheme="minorHAnsi"/>
          <w:lang w:val="en-NZ" w:eastAsia="en-NZ"/>
        </w:rPr>
      </w:pPr>
      <w:r>
        <w:rPr>
          <w:rFonts w:cstheme="minorHAnsi"/>
          <w:lang w:val="en-NZ" w:eastAsia="en-NZ"/>
        </w:rPr>
        <w:t>“He kept his promise.  He wrote it on the dust on the floor of the prison cell,” said August.</w:t>
      </w:r>
    </w:p>
    <w:p w14:paraId="7F87882E" w14:textId="77777777" w:rsidR="007C1F11" w:rsidRDefault="007C1F11" w:rsidP="007C1F11">
      <w:pPr>
        <w:rPr>
          <w:rFonts w:cstheme="minorHAnsi"/>
          <w:lang w:val="en-NZ" w:eastAsia="en-NZ"/>
        </w:rPr>
      </w:pPr>
    </w:p>
    <w:p w14:paraId="0D8055E8" w14:textId="77777777" w:rsidR="007C1F11" w:rsidRDefault="007C1F11" w:rsidP="007C1F11">
      <w:pPr>
        <w:rPr>
          <w:rFonts w:cstheme="minorHAnsi"/>
          <w:lang w:val="en-NZ" w:eastAsia="en-NZ"/>
        </w:rPr>
      </w:pPr>
      <w:r>
        <w:rPr>
          <w:rFonts w:cstheme="minorHAnsi"/>
          <w:lang w:val="en-NZ" w:eastAsia="en-NZ"/>
        </w:rPr>
        <w:t>“Therefore, and of my own free will, I am your servant now,” said Haadiya.  “I will show you where you can wash, and I will find you clothes to wear.”</w:t>
      </w:r>
    </w:p>
    <w:p w14:paraId="0F6C6F3D" w14:textId="77777777" w:rsidR="007C1F11" w:rsidRDefault="007C1F11" w:rsidP="007C1F11">
      <w:pPr>
        <w:rPr>
          <w:rFonts w:cstheme="minorHAnsi"/>
          <w:lang w:val="en-NZ" w:eastAsia="en-NZ"/>
        </w:rPr>
      </w:pPr>
    </w:p>
    <w:p w14:paraId="4DF4355A" w14:textId="6D69929F" w:rsidR="007C1F11" w:rsidRDefault="007C1F11" w:rsidP="007C1F11">
      <w:pPr>
        <w:rPr>
          <w:rFonts w:cstheme="minorHAnsi"/>
          <w:lang w:val="en-NZ" w:eastAsia="en-NZ"/>
        </w:rPr>
      </w:pPr>
      <w:r>
        <w:rPr>
          <w:rFonts w:cstheme="minorHAnsi"/>
          <w:lang w:val="en-NZ" w:eastAsia="en-NZ"/>
        </w:rPr>
        <w:lastRenderedPageBreak/>
        <w:t xml:space="preserve">“Thank you, Haadiya,” said August.  “I will bathe and then will you please take me to the chamber where the </w:t>
      </w:r>
      <w:proofErr w:type="gramStart"/>
      <w:r>
        <w:rPr>
          <w:rFonts w:cstheme="minorHAnsi"/>
          <w:lang w:val="en-NZ" w:eastAsia="en-NZ"/>
        </w:rPr>
        <w:t>Countess</w:t>
      </w:r>
      <w:proofErr w:type="gramEnd"/>
      <w:r>
        <w:rPr>
          <w:rFonts w:cstheme="minorHAnsi"/>
          <w:lang w:val="en-NZ" w:eastAsia="en-NZ"/>
        </w:rPr>
        <w:t xml:space="preserve"> would dress herself, because </w:t>
      </w:r>
      <w:r w:rsidR="00D63363">
        <w:rPr>
          <w:rFonts w:cstheme="minorHAnsi"/>
          <w:lang w:val="en-NZ" w:eastAsia="en-NZ"/>
        </w:rPr>
        <w:t>the</w:t>
      </w:r>
      <w:r>
        <w:rPr>
          <w:rFonts w:cstheme="minorHAnsi"/>
          <w:lang w:val="en-NZ" w:eastAsia="en-NZ"/>
        </w:rPr>
        <w:t xml:space="preserve"> Count was very clear on how we need to proceed from here.”</w:t>
      </w:r>
    </w:p>
    <w:p w14:paraId="1B85D787" w14:textId="77777777" w:rsidR="003C0674" w:rsidRDefault="003C0674" w:rsidP="007C1F11">
      <w:pPr>
        <w:rPr>
          <w:rFonts w:cstheme="minorHAnsi"/>
          <w:lang w:val="en-NZ" w:eastAsia="en-NZ"/>
        </w:rPr>
      </w:pPr>
    </w:p>
    <w:p w14:paraId="2E5E8370" w14:textId="77777777" w:rsidR="003C0674" w:rsidRDefault="003C0674" w:rsidP="007C1F11">
      <w:pPr>
        <w:rPr>
          <w:rFonts w:cstheme="minorHAnsi"/>
          <w:lang w:val="en-NZ" w:eastAsia="en-NZ"/>
        </w:rPr>
      </w:pPr>
    </w:p>
    <w:p w14:paraId="65F68438" w14:textId="77777777" w:rsidR="007C1F11" w:rsidRDefault="007C1F11" w:rsidP="007C1F11">
      <w:pPr>
        <w:rPr>
          <w:rFonts w:cstheme="minorHAnsi"/>
          <w:lang w:val="en-NZ" w:eastAsia="en-NZ"/>
        </w:rPr>
      </w:pPr>
      <w:r>
        <w:rPr>
          <w:rFonts w:cstheme="minorHAnsi"/>
          <w:lang w:val="en-NZ" w:eastAsia="en-NZ"/>
        </w:rPr>
        <w:t>Part 2</w:t>
      </w:r>
    </w:p>
    <w:p w14:paraId="696A9897" w14:textId="77777777" w:rsidR="003C0674" w:rsidRDefault="003C0674" w:rsidP="003C0674">
      <w:pPr>
        <w:rPr>
          <w:lang w:val="en-NZ" w:eastAsia="en-NZ"/>
        </w:rPr>
      </w:pPr>
    </w:p>
    <w:p w14:paraId="45544F3E" w14:textId="75462EA9" w:rsidR="003C0674" w:rsidRDefault="003C0674" w:rsidP="003C0674">
      <w:pPr>
        <w:rPr>
          <w:lang w:val="en-NZ" w:eastAsia="en-NZ"/>
        </w:rPr>
      </w:pPr>
      <w:r>
        <w:rPr>
          <w:lang w:val="en-NZ" w:eastAsia="en-NZ"/>
        </w:rPr>
        <w:t xml:space="preserve">Our story now moves to the grand houses of Paris more than a year after the escape from Isle </w:t>
      </w:r>
      <w:proofErr w:type="spellStart"/>
      <w:r>
        <w:rPr>
          <w:lang w:val="en-NZ" w:eastAsia="en-NZ"/>
        </w:rPr>
        <w:t>d’If</w:t>
      </w:r>
      <w:proofErr w:type="spellEnd"/>
      <w:r>
        <w:rPr>
          <w:lang w:val="en-NZ" w:eastAsia="en-NZ"/>
        </w:rPr>
        <w:t xml:space="preserve">.  The shipping business of Monsieur Morrel had been successful through the honest </w:t>
      </w:r>
      <w:proofErr w:type="spellStart"/>
      <w:r>
        <w:rPr>
          <w:lang w:val="en-NZ" w:eastAsia="en-NZ"/>
        </w:rPr>
        <w:t>endeavor</w:t>
      </w:r>
      <w:proofErr w:type="spellEnd"/>
      <w:r>
        <w:rPr>
          <w:lang w:val="en-NZ" w:eastAsia="en-NZ"/>
        </w:rPr>
        <w:t xml:space="preserve"> of that gentleman and his equally </w:t>
      </w:r>
      <w:proofErr w:type="spellStart"/>
      <w:r>
        <w:rPr>
          <w:lang w:val="en-NZ" w:eastAsia="en-NZ"/>
        </w:rPr>
        <w:t>honorable</w:t>
      </w:r>
      <w:proofErr w:type="spellEnd"/>
      <w:r>
        <w:rPr>
          <w:lang w:val="en-NZ" w:eastAsia="en-NZ"/>
        </w:rPr>
        <w:t xml:space="preserve"> son Maximilian.  However, they were faced with competition from the less scrupulous ex-employee of theirs, Lionel Gaspard.  Gaspard had never forgiven Morrel from promoting the young Maquet over him and had joined another shipping company.</w:t>
      </w:r>
      <w:r w:rsidR="001F031E">
        <w:rPr>
          <w:lang w:val="en-NZ" w:eastAsia="en-NZ"/>
        </w:rPr>
        <w:t xml:space="preserve">  Gaspard had made a point of undercutting freight charges to </w:t>
      </w:r>
      <w:r w:rsidR="006631A5">
        <w:rPr>
          <w:lang w:val="en-NZ" w:eastAsia="en-NZ"/>
        </w:rPr>
        <w:t xml:space="preserve">deny Morrel business, and even lying to others </w:t>
      </w:r>
      <w:r w:rsidR="00741583">
        <w:rPr>
          <w:lang w:val="en-NZ" w:eastAsia="en-NZ"/>
        </w:rPr>
        <w:t xml:space="preserve">to besmirch the </w:t>
      </w:r>
      <w:r w:rsidR="00A65A62">
        <w:rPr>
          <w:lang w:val="en-NZ" w:eastAsia="en-NZ"/>
        </w:rPr>
        <w:t>reputation</w:t>
      </w:r>
      <w:r w:rsidR="00741583">
        <w:rPr>
          <w:lang w:val="en-NZ" w:eastAsia="en-NZ"/>
        </w:rPr>
        <w:t xml:space="preserve"> of his rival, yet Mor</w:t>
      </w:r>
      <w:r w:rsidR="00A65A62">
        <w:rPr>
          <w:lang w:val="en-NZ" w:eastAsia="en-NZ"/>
        </w:rPr>
        <w:t xml:space="preserve">rel’s business still did well.  Gaspard had decided that his </w:t>
      </w:r>
      <w:r w:rsidR="00492B01">
        <w:rPr>
          <w:lang w:val="en-NZ" w:eastAsia="en-NZ"/>
        </w:rPr>
        <w:t>war might be better fought in the salons of the capital of France rather than in the trading houses of the nation’s ports.</w:t>
      </w:r>
    </w:p>
    <w:p w14:paraId="478BBCA5" w14:textId="77777777" w:rsidR="00492B01" w:rsidRDefault="00492B01" w:rsidP="003C0674">
      <w:pPr>
        <w:rPr>
          <w:lang w:val="en-NZ" w:eastAsia="en-NZ"/>
        </w:rPr>
      </w:pPr>
    </w:p>
    <w:p w14:paraId="28D7AE4B" w14:textId="6B3FD550" w:rsidR="00492B01" w:rsidRDefault="00D63363" w:rsidP="003C0674">
      <w:pPr>
        <w:rPr>
          <w:lang w:val="en-NZ" w:eastAsia="en-NZ"/>
        </w:rPr>
      </w:pPr>
      <w:r>
        <w:rPr>
          <w:lang w:val="en-NZ" w:eastAsia="en-NZ"/>
        </w:rPr>
        <w:t xml:space="preserve">It may be said that rogues find one another, and a key investor in Gaspard’s enterprise happened to be </w:t>
      </w:r>
      <w:r w:rsidR="00205245">
        <w:rPr>
          <w:lang w:val="en-NZ" w:eastAsia="en-NZ"/>
        </w:rPr>
        <w:t xml:space="preserve">Monsieur Morcerf, recently styling himself “Count Morcerf”, the very same deputy who had consigned Pierre X to imprisonment on Chateau </w:t>
      </w:r>
      <w:proofErr w:type="spellStart"/>
      <w:r w:rsidR="00205245">
        <w:rPr>
          <w:lang w:val="en-NZ" w:eastAsia="en-NZ"/>
        </w:rPr>
        <w:t>d’If</w:t>
      </w:r>
      <w:proofErr w:type="spellEnd"/>
      <w:r w:rsidR="00205245">
        <w:rPr>
          <w:lang w:val="en-NZ" w:eastAsia="en-NZ"/>
        </w:rPr>
        <w:t>.  There were other investors, and all of them were of the same ilk – rascals and men without principle.</w:t>
      </w:r>
    </w:p>
    <w:p w14:paraId="41E3A0CC" w14:textId="77777777" w:rsidR="00A65A62" w:rsidRDefault="00A65A62" w:rsidP="003C0674">
      <w:pPr>
        <w:rPr>
          <w:lang w:val="en-NZ" w:eastAsia="en-NZ"/>
        </w:rPr>
      </w:pPr>
    </w:p>
    <w:p w14:paraId="13D464E9" w14:textId="158554AE" w:rsidR="00A65A62" w:rsidRDefault="00E36BD6" w:rsidP="003C0674">
      <w:pPr>
        <w:rPr>
          <w:lang w:val="en-NZ" w:eastAsia="en-NZ"/>
        </w:rPr>
      </w:pPr>
      <w:r>
        <w:rPr>
          <w:lang w:val="en-NZ" w:eastAsia="en-NZ"/>
        </w:rPr>
        <w:t xml:space="preserve">Such people cannot resist the opportunity to attend a soiree at the home of a genuine aristocrat, or rather his widow.  They had all received </w:t>
      </w:r>
      <w:r>
        <w:rPr>
          <w:lang w:val="en-NZ" w:eastAsia="en-NZ"/>
        </w:rPr>
        <w:t>an invitation to</w:t>
      </w:r>
      <w:r>
        <w:rPr>
          <w:lang w:val="en-NZ" w:eastAsia="en-NZ"/>
        </w:rPr>
        <w:t xml:space="preserve"> from the Countess of </w:t>
      </w:r>
      <w:r>
        <w:rPr>
          <w:lang w:val="en-NZ" w:eastAsia="en-NZ"/>
        </w:rPr>
        <w:t>Sainte Hermine</w:t>
      </w:r>
      <w:r>
        <w:rPr>
          <w:lang w:val="en-NZ" w:eastAsia="en-NZ"/>
        </w:rPr>
        <w:t xml:space="preserve"> requesting their presence announcing her return to Paris</w:t>
      </w:r>
    </w:p>
    <w:p w14:paraId="3D3B35C8" w14:textId="77777777" w:rsidR="007C1F11" w:rsidRDefault="007C1F11" w:rsidP="007C1F11">
      <w:pPr>
        <w:rPr>
          <w:rFonts w:cstheme="minorHAnsi"/>
          <w:lang w:val="en-NZ" w:eastAsia="en-NZ"/>
        </w:rPr>
      </w:pPr>
    </w:p>
    <w:p w14:paraId="238B008A" w14:textId="38444CB3" w:rsidR="007C1F11" w:rsidRDefault="00E36BD6" w:rsidP="007C1F11">
      <w:pPr>
        <w:rPr>
          <w:lang w:val="en-NZ" w:eastAsia="en-NZ"/>
        </w:rPr>
      </w:pPr>
      <w:r>
        <w:rPr>
          <w:lang w:val="en-NZ" w:eastAsia="en-NZ"/>
        </w:rPr>
        <w:t>Monsieur Morcerf</w:t>
      </w:r>
      <w:r>
        <w:rPr>
          <w:lang w:val="en-NZ" w:eastAsia="en-NZ"/>
        </w:rPr>
        <w:t xml:space="preserve"> recognized the name immediately.  He had thought her to be dead, but the </w:t>
      </w:r>
      <w:r w:rsidR="00701C3B">
        <w:rPr>
          <w:lang w:val="en-NZ" w:eastAsia="en-NZ"/>
        </w:rPr>
        <w:t>fact had not been established.  The death was said to have occurred somewhere in the Americas on a date uncertain, but there had been certain transactions bearing her name soon after her disappearance, and more recently, as he was to discover.</w:t>
      </w:r>
    </w:p>
    <w:p w14:paraId="2B4E0DA4" w14:textId="77777777" w:rsidR="00701C3B" w:rsidRDefault="00701C3B" w:rsidP="007C1F11">
      <w:pPr>
        <w:rPr>
          <w:lang w:val="en-NZ" w:eastAsia="en-NZ"/>
        </w:rPr>
      </w:pPr>
    </w:p>
    <w:p w14:paraId="6A66C3CF" w14:textId="77777777" w:rsidR="003B2028" w:rsidRDefault="00701C3B" w:rsidP="007C1F11">
      <w:pPr>
        <w:rPr>
          <w:lang w:val="en-NZ" w:eastAsia="en-NZ"/>
        </w:rPr>
      </w:pPr>
      <w:r>
        <w:rPr>
          <w:lang w:val="en-NZ" w:eastAsia="en-NZ"/>
        </w:rPr>
        <w:t xml:space="preserve">“It appears that there are still significant holdings in the United States of America,” </w:t>
      </w:r>
      <w:r>
        <w:rPr>
          <w:lang w:val="en-NZ" w:eastAsia="en-NZ"/>
        </w:rPr>
        <w:t>Monsieur Morcerf</w:t>
      </w:r>
      <w:r>
        <w:rPr>
          <w:lang w:val="en-NZ" w:eastAsia="en-NZ"/>
        </w:rPr>
        <w:t xml:space="preserve">’s accountant advised him.  </w:t>
      </w:r>
      <w:r w:rsidR="003B2028">
        <w:rPr>
          <w:lang w:val="en-NZ" w:eastAsia="en-NZ"/>
        </w:rPr>
        <w:t>“I have heard that she tells many that while Louisiana is no longer France, a large part of it is still French.”</w:t>
      </w:r>
    </w:p>
    <w:p w14:paraId="651FD3E3" w14:textId="77777777" w:rsidR="003B2028" w:rsidRDefault="003B2028" w:rsidP="007C1F11">
      <w:pPr>
        <w:rPr>
          <w:lang w:val="en-NZ" w:eastAsia="en-NZ"/>
        </w:rPr>
      </w:pPr>
    </w:p>
    <w:p w14:paraId="06867339" w14:textId="615AE07D" w:rsidR="003B2028" w:rsidRDefault="003B2028" w:rsidP="007C1F11">
      <w:pPr>
        <w:rPr>
          <w:lang w:val="en-NZ" w:eastAsia="en-NZ"/>
        </w:rPr>
      </w:pPr>
      <w:r>
        <w:rPr>
          <w:lang w:val="en-NZ" w:eastAsia="en-NZ"/>
        </w:rPr>
        <w:t xml:space="preserve">“She sounds like an interesting woman,” said </w:t>
      </w:r>
      <w:r w:rsidR="00701C3B">
        <w:rPr>
          <w:lang w:val="en-NZ" w:eastAsia="en-NZ"/>
        </w:rPr>
        <w:t>Monsieur Morcerf</w:t>
      </w:r>
      <w:r>
        <w:rPr>
          <w:lang w:val="en-NZ" w:eastAsia="en-NZ"/>
        </w:rPr>
        <w:t>.  “Advise her that I will be attending.”</w:t>
      </w:r>
    </w:p>
    <w:p w14:paraId="0200725F" w14:textId="77777777" w:rsidR="00F8121F" w:rsidRDefault="00F8121F" w:rsidP="007C1F11">
      <w:pPr>
        <w:rPr>
          <w:lang w:val="en-NZ" w:eastAsia="en-NZ"/>
        </w:rPr>
      </w:pPr>
    </w:p>
    <w:p w14:paraId="68CAE724" w14:textId="7AD852A5" w:rsidR="00F8121F" w:rsidRDefault="00F8121F" w:rsidP="007C1F11">
      <w:pPr>
        <w:rPr>
          <w:lang w:val="en-NZ" w:eastAsia="en-NZ"/>
        </w:rPr>
      </w:pPr>
      <w:r>
        <w:rPr>
          <w:lang w:val="en-NZ" w:eastAsia="en-NZ"/>
        </w:rPr>
        <w:t xml:space="preserve"> ***</w:t>
      </w:r>
    </w:p>
    <w:p w14:paraId="45B94D4D" w14:textId="77777777" w:rsidR="003B2028" w:rsidRDefault="003B2028" w:rsidP="007C1F11">
      <w:pPr>
        <w:rPr>
          <w:lang w:val="en-NZ" w:eastAsia="en-NZ"/>
        </w:rPr>
      </w:pPr>
    </w:p>
    <w:p w14:paraId="5269703E" w14:textId="1519526E" w:rsidR="003B2028" w:rsidRDefault="00E0162A" w:rsidP="007C1F11">
      <w:pPr>
        <w:rPr>
          <w:lang w:val="en-NZ" w:eastAsia="en-NZ"/>
        </w:rPr>
      </w:pPr>
      <w:r>
        <w:rPr>
          <w:lang w:val="en-NZ" w:eastAsia="en-NZ"/>
        </w:rPr>
        <w:t xml:space="preserve">The event took place at </w:t>
      </w:r>
      <w:r w:rsidR="00F8121F">
        <w:rPr>
          <w:lang w:val="en-NZ" w:eastAsia="en-NZ"/>
        </w:rPr>
        <w:t>La Maison Poncelet in the heart of Paris.  It had been a palace before the revolution and had been saved from destruction and peasant occupation by a powerful deputy during the Reign of Terror.  He had kept the grand home and its artworks largely intact until the Bourbon Restoration when he retired to the country and rented out his Paris Residence.  It was said that the Countess of Sainte Hermine was simply renting the property, and had been for some time, making her own improvements until she was ready to take up permanent occupation.</w:t>
      </w:r>
    </w:p>
    <w:p w14:paraId="3C1CB857" w14:textId="77777777" w:rsidR="00F8121F" w:rsidRDefault="00F8121F" w:rsidP="007C1F11">
      <w:pPr>
        <w:rPr>
          <w:lang w:val="en-NZ" w:eastAsia="en-NZ"/>
        </w:rPr>
      </w:pPr>
    </w:p>
    <w:p w14:paraId="78D85EE0" w14:textId="3DAFAE0D" w:rsidR="00F8121F" w:rsidRDefault="00F8121F" w:rsidP="007C1F11">
      <w:pPr>
        <w:rPr>
          <w:lang w:val="en-NZ" w:eastAsia="en-NZ"/>
        </w:rPr>
      </w:pPr>
      <w:r>
        <w:rPr>
          <w:lang w:val="en-NZ" w:eastAsia="en-NZ"/>
        </w:rPr>
        <w:lastRenderedPageBreak/>
        <w:t xml:space="preserve">The reception salons were already busy when Maximillian Morrel arrived.  He was startled by the </w:t>
      </w:r>
      <w:proofErr w:type="spellStart"/>
      <w:r>
        <w:rPr>
          <w:lang w:val="en-NZ" w:eastAsia="en-NZ"/>
        </w:rPr>
        <w:t>splendor</w:t>
      </w:r>
      <w:proofErr w:type="spellEnd"/>
      <w:r>
        <w:rPr>
          <w:lang w:val="en-NZ" w:eastAsia="en-NZ"/>
        </w:rPr>
        <w:t xml:space="preserve"> of the place, and the number of servants attending the well-dressed guests.  He handed over his coat and hat and went to seek out the lady whose invitation he had accepted.</w:t>
      </w:r>
    </w:p>
    <w:p w14:paraId="137E3F07" w14:textId="77777777" w:rsidR="00F8121F" w:rsidRDefault="00F8121F" w:rsidP="007C1F11">
      <w:pPr>
        <w:rPr>
          <w:lang w:val="en-NZ" w:eastAsia="en-NZ"/>
        </w:rPr>
      </w:pPr>
    </w:p>
    <w:p w14:paraId="7BDB97BF" w14:textId="7CFD530D" w:rsidR="00F8121F" w:rsidRDefault="00F8121F" w:rsidP="007C1F11">
      <w:pPr>
        <w:rPr>
          <w:lang w:val="en-NZ" w:eastAsia="en-NZ"/>
        </w:rPr>
      </w:pPr>
      <w:r>
        <w:rPr>
          <w:lang w:val="en-NZ" w:eastAsia="en-NZ"/>
        </w:rPr>
        <w:t>He responded to various directions until the lady herself came into view</w:t>
      </w:r>
      <w:r w:rsidR="002D628F">
        <w:rPr>
          <w:lang w:val="en-NZ" w:eastAsia="en-NZ"/>
        </w:rPr>
        <w:t>.  Somebody said – “That is the magnificent Countess of Sainte Hermine”.</w:t>
      </w:r>
    </w:p>
    <w:p w14:paraId="3ED6DDEA" w14:textId="77777777" w:rsidR="002D628F" w:rsidRDefault="002D628F" w:rsidP="007C1F11">
      <w:pPr>
        <w:rPr>
          <w:lang w:val="en-NZ" w:eastAsia="en-NZ"/>
        </w:rPr>
      </w:pPr>
    </w:p>
    <w:p w14:paraId="6FE3A365" w14:textId="2C8B3B2E" w:rsidR="002D628F" w:rsidRDefault="002D628F" w:rsidP="007C1F11">
      <w:pPr>
        <w:rPr>
          <w:lang w:val="en-NZ" w:eastAsia="en-NZ"/>
        </w:rPr>
      </w:pPr>
      <w:r>
        <w:rPr>
          <w:lang w:val="en-NZ" w:eastAsia="en-NZ"/>
        </w:rPr>
        <w:t xml:space="preserve">She was </w:t>
      </w:r>
      <w:r>
        <w:rPr>
          <w:lang w:val="en-NZ" w:eastAsia="en-NZ"/>
        </w:rPr>
        <w:t>magnificent</w:t>
      </w:r>
      <w:r>
        <w:rPr>
          <w:lang w:val="en-NZ" w:eastAsia="en-NZ"/>
        </w:rPr>
        <w:t xml:space="preserve">.  She was tall and wonderfully proportioned.  Her face was strong but beautiful, not powdered in the style of the Ancient Regime, but with perfect polished skin and just the slightest touch of </w:t>
      </w:r>
      <w:proofErr w:type="spellStart"/>
      <w:r>
        <w:rPr>
          <w:lang w:val="en-NZ" w:eastAsia="en-NZ"/>
        </w:rPr>
        <w:t>color</w:t>
      </w:r>
      <w:proofErr w:type="spellEnd"/>
      <w:r>
        <w:rPr>
          <w:lang w:val="en-NZ" w:eastAsia="en-NZ"/>
        </w:rPr>
        <w:t>.  She could have been standing on a barricade were it not for her ornate hairstyle – a mountain of curls pinned up and decorated with pearls matching those around her neck.</w:t>
      </w:r>
    </w:p>
    <w:p w14:paraId="2603C72F" w14:textId="77777777" w:rsidR="002D628F" w:rsidRDefault="002D628F" w:rsidP="007C1F11">
      <w:pPr>
        <w:rPr>
          <w:lang w:val="en-NZ" w:eastAsia="en-NZ"/>
        </w:rPr>
      </w:pPr>
    </w:p>
    <w:p w14:paraId="4F9A9135" w14:textId="77777777" w:rsidR="002D628F" w:rsidRDefault="002D628F" w:rsidP="007C1F11">
      <w:pPr>
        <w:rPr>
          <w:lang w:val="en-NZ" w:eastAsia="en-NZ"/>
        </w:rPr>
      </w:pPr>
      <w:r>
        <w:rPr>
          <w:lang w:val="en-NZ" w:eastAsia="en-NZ"/>
        </w:rPr>
        <w:t xml:space="preserve">“Madame, my name is </w:t>
      </w:r>
      <w:r>
        <w:rPr>
          <w:lang w:val="en-NZ" w:eastAsia="en-NZ"/>
        </w:rPr>
        <w:t>Maximillian Morrel</w:t>
      </w:r>
      <w:r>
        <w:rPr>
          <w:lang w:val="en-NZ" w:eastAsia="en-NZ"/>
        </w:rPr>
        <w:t xml:space="preserve">, and I have the </w:t>
      </w:r>
      <w:proofErr w:type="spellStart"/>
      <w:r>
        <w:rPr>
          <w:lang w:val="en-NZ" w:eastAsia="en-NZ"/>
        </w:rPr>
        <w:t>honor</w:t>
      </w:r>
      <w:proofErr w:type="spellEnd"/>
      <w:r>
        <w:rPr>
          <w:lang w:val="en-NZ" w:eastAsia="en-NZ"/>
        </w:rPr>
        <w:t xml:space="preserve"> to be your humble and worshipful servant,” he said, dropping almost to one knee.</w:t>
      </w:r>
    </w:p>
    <w:p w14:paraId="57E07795" w14:textId="77777777" w:rsidR="002D628F" w:rsidRDefault="002D628F" w:rsidP="007C1F11">
      <w:pPr>
        <w:rPr>
          <w:lang w:val="en-NZ" w:eastAsia="en-NZ"/>
        </w:rPr>
      </w:pPr>
    </w:p>
    <w:p w14:paraId="60B7AAF7" w14:textId="77777777" w:rsidR="002D628F" w:rsidRDefault="002D628F" w:rsidP="007C1F11">
      <w:pPr>
        <w:rPr>
          <w:lang w:val="en-NZ" w:eastAsia="en-NZ"/>
        </w:rPr>
      </w:pPr>
      <w:r>
        <w:rPr>
          <w:lang w:val="en-NZ" w:eastAsia="en-NZ"/>
        </w:rPr>
        <w:t>“Monsieur Morrel, welcome to my home,” she said, in a voice that was deep and rich, and yet light and feminine at the same time.</w:t>
      </w:r>
    </w:p>
    <w:p w14:paraId="442E79E8" w14:textId="77777777" w:rsidR="002D628F" w:rsidRDefault="002D628F" w:rsidP="007C1F11">
      <w:pPr>
        <w:rPr>
          <w:lang w:val="en-NZ" w:eastAsia="en-NZ"/>
        </w:rPr>
      </w:pPr>
    </w:p>
    <w:p w14:paraId="3BD4028C" w14:textId="4052A388" w:rsidR="002D628F" w:rsidRDefault="002D628F" w:rsidP="007C1F11">
      <w:pPr>
        <w:rPr>
          <w:lang w:val="en-NZ" w:eastAsia="en-NZ"/>
        </w:rPr>
      </w:pPr>
      <w:r>
        <w:rPr>
          <w:lang w:val="en-NZ" w:eastAsia="en-NZ"/>
        </w:rPr>
        <w:t>“My only hope was that my father might accompany me here, but oddly perhaps, only I received an invitation.”</w:t>
      </w:r>
    </w:p>
    <w:p w14:paraId="768BF535" w14:textId="77777777" w:rsidR="002D628F" w:rsidRDefault="002D628F" w:rsidP="007C1F11">
      <w:pPr>
        <w:rPr>
          <w:lang w:val="en-NZ" w:eastAsia="en-NZ"/>
        </w:rPr>
      </w:pPr>
    </w:p>
    <w:p w14:paraId="0B3A4C0E" w14:textId="1B40A9CF" w:rsidR="00C31882" w:rsidRDefault="002D628F" w:rsidP="007C1F11">
      <w:pPr>
        <w:rPr>
          <w:lang w:val="en-NZ" w:eastAsia="en-NZ"/>
        </w:rPr>
      </w:pPr>
      <w:r>
        <w:rPr>
          <w:lang w:val="en-NZ" w:eastAsia="en-NZ"/>
        </w:rPr>
        <w:t xml:space="preserve">“Oh, I am sorry for that,” she said.  “I had understood that his wife, your mother, had recently died, which was why I asked his name </w:t>
      </w:r>
      <w:proofErr w:type="gramStart"/>
      <w:r>
        <w:rPr>
          <w:lang w:val="en-NZ" w:eastAsia="en-NZ"/>
        </w:rPr>
        <w:t>be</w:t>
      </w:r>
      <w:proofErr w:type="gramEnd"/>
      <w:r>
        <w:rPr>
          <w:lang w:val="en-NZ" w:eastAsia="en-NZ"/>
        </w:rPr>
        <w:t xml:space="preserve"> removed from the list.  </w:t>
      </w:r>
      <w:r w:rsidR="00C31882">
        <w:rPr>
          <w:lang w:val="en-NZ" w:eastAsia="en-NZ"/>
        </w:rPr>
        <w:t xml:space="preserve">It was disappointing because I had wanted to discuss a business matter with him.”  </w:t>
      </w:r>
    </w:p>
    <w:p w14:paraId="310829D9" w14:textId="77777777" w:rsidR="00C31882" w:rsidRDefault="00C31882" w:rsidP="007C1F11">
      <w:pPr>
        <w:rPr>
          <w:lang w:val="en-NZ" w:eastAsia="en-NZ"/>
        </w:rPr>
      </w:pPr>
    </w:p>
    <w:p w14:paraId="7F2A0C70" w14:textId="4C13FFF0" w:rsidR="002D628F" w:rsidRDefault="00C31882" w:rsidP="007C1F11">
      <w:pPr>
        <w:rPr>
          <w:lang w:val="en-NZ" w:eastAsia="en-NZ"/>
        </w:rPr>
      </w:pPr>
      <w:r>
        <w:rPr>
          <w:lang w:val="en-NZ" w:eastAsia="en-NZ"/>
        </w:rPr>
        <w:t xml:space="preserve">“My mother died some years </w:t>
      </w:r>
      <w:r w:rsidR="002D628F">
        <w:rPr>
          <w:lang w:val="en-NZ" w:eastAsia="en-NZ"/>
        </w:rPr>
        <w:t>a</w:t>
      </w:r>
      <w:r>
        <w:rPr>
          <w:lang w:val="en-NZ" w:eastAsia="en-NZ"/>
        </w:rPr>
        <w:t xml:space="preserve">go, so you may have been misinformed,” said Maximillian.  “But as for business matters, I would be happy to discuss such things, but perhaps not here and </w:t>
      </w:r>
      <w:proofErr w:type="gramStart"/>
      <w:r>
        <w:rPr>
          <w:lang w:val="en-NZ" w:eastAsia="en-NZ"/>
        </w:rPr>
        <w:t>no</w:t>
      </w:r>
      <w:proofErr w:type="gramEnd"/>
      <w:r>
        <w:rPr>
          <w:lang w:val="en-NZ" w:eastAsia="en-NZ"/>
        </w:rPr>
        <w:t xml:space="preserve"> now.”</w:t>
      </w:r>
    </w:p>
    <w:p w14:paraId="5AD6AFD6" w14:textId="77777777" w:rsidR="00C31882" w:rsidRDefault="00C31882" w:rsidP="007C1F11">
      <w:pPr>
        <w:rPr>
          <w:lang w:val="en-NZ" w:eastAsia="en-NZ"/>
        </w:rPr>
      </w:pPr>
    </w:p>
    <w:p w14:paraId="623A0E35" w14:textId="77777777" w:rsidR="00EF75F4" w:rsidRDefault="00C31882" w:rsidP="007C1F11">
      <w:pPr>
        <w:rPr>
          <w:lang w:val="en-NZ" w:eastAsia="en-NZ"/>
        </w:rPr>
      </w:pPr>
      <w:r>
        <w:rPr>
          <w:lang w:val="en-NZ" w:eastAsia="en-NZ"/>
        </w:rPr>
        <w:t xml:space="preserve">“Nonsense!  I am a </w:t>
      </w:r>
      <w:r w:rsidR="00EF75F4">
        <w:rPr>
          <w:lang w:val="en-NZ" w:eastAsia="en-NZ"/>
        </w:rPr>
        <w:t>businesswoman</w:t>
      </w:r>
      <w:r>
        <w:rPr>
          <w:lang w:val="en-NZ" w:eastAsia="en-NZ"/>
        </w:rPr>
        <w:t>, although fettered by Napoleon’s Civil Code,” she said.  “I was going to ask that you ship some</w:t>
      </w:r>
      <w:r w:rsidR="00EF75F4">
        <w:rPr>
          <w:lang w:val="en-NZ" w:eastAsia="en-NZ"/>
        </w:rPr>
        <w:t xml:space="preserve"> items to the United States of America – in fact I would like it taken as far as we can up the great rivers of that nation.  I am most interested in these steam-powered vessels, but while I can contract freight, I cannot build the ship I would like.”</w:t>
      </w:r>
    </w:p>
    <w:p w14:paraId="7903C0D9" w14:textId="77777777" w:rsidR="00EF75F4" w:rsidRDefault="00EF75F4" w:rsidP="007C1F11">
      <w:pPr>
        <w:rPr>
          <w:lang w:val="en-NZ" w:eastAsia="en-NZ"/>
        </w:rPr>
      </w:pPr>
    </w:p>
    <w:p w14:paraId="5A96C762" w14:textId="77777777" w:rsidR="00EF75F4" w:rsidRDefault="00EF75F4" w:rsidP="007C1F11">
      <w:pPr>
        <w:rPr>
          <w:lang w:val="en-NZ" w:eastAsia="en-NZ"/>
        </w:rPr>
      </w:pPr>
      <w:r>
        <w:rPr>
          <w:lang w:val="en-NZ" w:eastAsia="en-NZ"/>
        </w:rPr>
        <w:t>“Are you interested in ships and shipping, Madame?”</w:t>
      </w:r>
    </w:p>
    <w:p w14:paraId="73E46EAE" w14:textId="77777777" w:rsidR="00EF75F4" w:rsidRDefault="00EF75F4" w:rsidP="007C1F11">
      <w:pPr>
        <w:rPr>
          <w:lang w:val="en-NZ" w:eastAsia="en-NZ"/>
        </w:rPr>
      </w:pPr>
    </w:p>
    <w:p w14:paraId="7F191BFB" w14:textId="4DBD866D" w:rsidR="001B28B7" w:rsidRDefault="00EF75F4" w:rsidP="007C1F11">
      <w:pPr>
        <w:rPr>
          <w:lang w:val="en-NZ" w:eastAsia="en-NZ"/>
        </w:rPr>
      </w:pPr>
      <w:r>
        <w:rPr>
          <w:lang w:val="en-NZ" w:eastAsia="en-NZ"/>
        </w:rPr>
        <w:t xml:space="preserve">“I am … I feel and affinity with things maritime,” she said, </w:t>
      </w:r>
      <w:r w:rsidR="001B28B7">
        <w:rPr>
          <w:lang w:val="en-NZ" w:eastAsia="en-NZ"/>
        </w:rPr>
        <w:t xml:space="preserve">with an almost wistful glance at a painting across the room that she had commissioned.  It was a painting of </w:t>
      </w:r>
      <w:r w:rsidR="001B28B7">
        <w:rPr>
          <w:lang w:val="en-NZ" w:eastAsia="en-NZ"/>
        </w:rPr>
        <w:t xml:space="preserve">“Pharaoh” </w:t>
      </w:r>
      <w:r w:rsidR="001B28B7">
        <w:rPr>
          <w:lang w:val="en-NZ" w:eastAsia="en-NZ"/>
        </w:rPr>
        <w:t>under full sail in a stormy sea, with a young man standing beside the helm – the man she had once been.</w:t>
      </w:r>
      <w:r w:rsidR="00AD05D2">
        <w:rPr>
          <w:lang w:val="en-NZ" w:eastAsia="en-NZ"/>
        </w:rPr>
        <w:t xml:space="preserve">  Her concern was that Max’s father might recognize her, or at least, while she was confident in her appearance and </w:t>
      </w:r>
      <w:proofErr w:type="spellStart"/>
      <w:r w:rsidR="00AD05D2">
        <w:rPr>
          <w:lang w:val="en-NZ" w:eastAsia="en-NZ"/>
        </w:rPr>
        <w:t>demeanor</w:t>
      </w:r>
      <w:proofErr w:type="spellEnd"/>
      <w:r w:rsidR="00AD05D2">
        <w:rPr>
          <w:lang w:val="en-NZ" w:eastAsia="en-NZ"/>
        </w:rPr>
        <w:t xml:space="preserve"> after many years as a woman, she was not ready to take that chance.</w:t>
      </w:r>
    </w:p>
    <w:p w14:paraId="7A073166" w14:textId="77777777" w:rsidR="001B28B7" w:rsidRDefault="001B28B7" w:rsidP="007C1F11">
      <w:pPr>
        <w:rPr>
          <w:lang w:val="en-NZ" w:eastAsia="en-NZ"/>
        </w:rPr>
      </w:pPr>
    </w:p>
    <w:p w14:paraId="749A310B" w14:textId="77777777" w:rsidR="001B28B7" w:rsidRDefault="001B28B7" w:rsidP="007C1F11">
      <w:pPr>
        <w:rPr>
          <w:lang w:val="en-NZ" w:eastAsia="en-NZ"/>
        </w:rPr>
      </w:pPr>
      <w:r>
        <w:rPr>
          <w:lang w:val="en-NZ" w:eastAsia="en-NZ"/>
        </w:rPr>
        <w:t>“We could ship to New Orleans and look to navigate further,” said Max.  “As for the steamship, on that I cannot speak for my father, but I see that as the future.  I would love to be involved.”</w:t>
      </w:r>
    </w:p>
    <w:p w14:paraId="0F287331" w14:textId="77777777" w:rsidR="001B28B7" w:rsidRDefault="001B28B7" w:rsidP="007C1F11">
      <w:pPr>
        <w:rPr>
          <w:lang w:val="en-NZ" w:eastAsia="en-NZ"/>
        </w:rPr>
      </w:pPr>
    </w:p>
    <w:p w14:paraId="599CA2A9" w14:textId="77777777" w:rsidR="001B28B7" w:rsidRDefault="001B28B7" w:rsidP="007C1F11">
      <w:pPr>
        <w:rPr>
          <w:lang w:val="en-NZ" w:eastAsia="en-NZ"/>
        </w:rPr>
      </w:pPr>
      <w:r>
        <w:rPr>
          <w:lang w:val="en-NZ" w:eastAsia="en-NZ"/>
        </w:rPr>
        <w:t>“Then we must become friends,” she said.  “I only do true business with those I trust, so where I transact with those I do not, be suspicious of my motives.  Max, if I may call you that, no matter what you hear tonight, avoid any business with you enemies.”</w:t>
      </w:r>
    </w:p>
    <w:p w14:paraId="025C61C6" w14:textId="77777777" w:rsidR="001B28B7" w:rsidRDefault="001B28B7" w:rsidP="007C1F11">
      <w:pPr>
        <w:rPr>
          <w:lang w:val="en-NZ" w:eastAsia="en-NZ"/>
        </w:rPr>
      </w:pPr>
    </w:p>
    <w:p w14:paraId="6FB0FB1B" w14:textId="77777777" w:rsidR="001B28B7" w:rsidRDefault="001B28B7" w:rsidP="007C1F11">
      <w:pPr>
        <w:rPr>
          <w:lang w:val="en-NZ" w:eastAsia="en-NZ"/>
        </w:rPr>
      </w:pPr>
      <w:r>
        <w:rPr>
          <w:lang w:val="en-NZ" w:eastAsia="en-NZ"/>
        </w:rPr>
        <w:lastRenderedPageBreak/>
        <w:t>“I try not to have enemies,” he said.</w:t>
      </w:r>
    </w:p>
    <w:p w14:paraId="16118D72" w14:textId="77777777" w:rsidR="001B28B7" w:rsidRDefault="001B28B7" w:rsidP="007C1F11">
      <w:pPr>
        <w:rPr>
          <w:lang w:val="en-NZ" w:eastAsia="en-NZ"/>
        </w:rPr>
      </w:pPr>
    </w:p>
    <w:p w14:paraId="6406A2B4" w14:textId="77777777" w:rsidR="001B28B7" w:rsidRDefault="001B28B7" w:rsidP="007C1F11">
      <w:pPr>
        <w:rPr>
          <w:lang w:val="en-NZ" w:eastAsia="en-NZ"/>
        </w:rPr>
      </w:pPr>
      <w:r>
        <w:rPr>
          <w:lang w:val="en-NZ" w:eastAsia="en-NZ"/>
        </w:rPr>
        <w:t>“You are good person,” she said with a smile.  “But remember, not matter how kind you are to snakes, they will always be snakes.”</w:t>
      </w:r>
    </w:p>
    <w:p w14:paraId="30522F3A" w14:textId="77777777" w:rsidR="001B28B7" w:rsidRDefault="001B28B7" w:rsidP="007C1F11">
      <w:pPr>
        <w:rPr>
          <w:lang w:val="en-NZ" w:eastAsia="en-NZ"/>
        </w:rPr>
      </w:pPr>
    </w:p>
    <w:p w14:paraId="10B03706" w14:textId="77777777" w:rsidR="001B28B7" w:rsidRDefault="001B28B7" w:rsidP="007C1F11">
      <w:pPr>
        <w:rPr>
          <w:lang w:val="en-NZ" w:eastAsia="en-NZ"/>
        </w:rPr>
      </w:pPr>
      <w:r>
        <w:rPr>
          <w:lang w:val="en-NZ" w:eastAsia="en-NZ"/>
        </w:rPr>
        <w:t xml:space="preserve"> ***</w:t>
      </w:r>
    </w:p>
    <w:p w14:paraId="2E9D8FE5" w14:textId="77777777" w:rsidR="001B28B7" w:rsidRDefault="001B28B7" w:rsidP="007C1F11">
      <w:pPr>
        <w:rPr>
          <w:lang w:val="en-NZ" w:eastAsia="en-NZ"/>
        </w:rPr>
      </w:pPr>
    </w:p>
    <w:p w14:paraId="0BB21670" w14:textId="77777777" w:rsidR="00AD05D2" w:rsidRDefault="001B28B7" w:rsidP="007C1F11">
      <w:pPr>
        <w:rPr>
          <w:lang w:val="en-NZ" w:eastAsia="en-NZ"/>
        </w:rPr>
      </w:pPr>
      <w:r>
        <w:rPr>
          <w:lang w:val="en-NZ" w:eastAsia="en-NZ"/>
        </w:rPr>
        <w:t xml:space="preserve">She saw them talking together, because (as she thought it) snakes can congregate.  </w:t>
      </w:r>
      <w:r w:rsidR="00AD05D2">
        <w:rPr>
          <w:lang w:val="en-NZ" w:eastAsia="en-NZ"/>
        </w:rPr>
        <w:t>There was G</w:t>
      </w:r>
      <w:r w:rsidR="00AD05D2">
        <w:rPr>
          <w:lang w:val="en-NZ" w:eastAsia="en-NZ"/>
        </w:rPr>
        <w:t>aspard</w:t>
      </w:r>
      <w:r w:rsidR="00AD05D2">
        <w:rPr>
          <w:lang w:val="en-NZ" w:eastAsia="en-NZ"/>
        </w:rPr>
        <w:t xml:space="preserve"> and </w:t>
      </w:r>
      <w:proofErr w:type="spellStart"/>
      <w:r w:rsidR="00AD05D2">
        <w:rPr>
          <w:lang w:val="en-NZ" w:eastAsia="en-NZ"/>
        </w:rPr>
        <w:t>Morcerf</w:t>
      </w:r>
      <w:proofErr w:type="spellEnd"/>
      <w:r w:rsidR="00AD05D2">
        <w:rPr>
          <w:lang w:val="en-NZ" w:eastAsia="en-NZ"/>
        </w:rPr>
        <w:t xml:space="preserve"> and a few other roguish individuals, talking among themselves in hushed voices, a sure sign of criminal intent.  She checked her revealing cleavage (the product of small procedure, a large quantity of natural remedies and a tight corset) and she gathered he full skirts to move into their closed circle.</w:t>
      </w:r>
    </w:p>
    <w:p w14:paraId="687ECC36" w14:textId="77777777" w:rsidR="00AD05D2" w:rsidRDefault="00AD05D2" w:rsidP="007C1F11">
      <w:pPr>
        <w:rPr>
          <w:lang w:val="en-NZ" w:eastAsia="en-NZ"/>
        </w:rPr>
      </w:pPr>
    </w:p>
    <w:p w14:paraId="5937C624" w14:textId="77777777" w:rsidR="00AD05D2" w:rsidRDefault="00AD05D2" w:rsidP="007C1F11">
      <w:pPr>
        <w:rPr>
          <w:lang w:val="en-NZ" w:eastAsia="en-NZ"/>
        </w:rPr>
      </w:pPr>
      <w:r>
        <w:rPr>
          <w:lang w:val="en-NZ" w:eastAsia="en-NZ"/>
        </w:rPr>
        <w:t xml:space="preserve">“Gentlemen, I hope I am not interrupting, but if you are plotting a fourth </w:t>
      </w:r>
      <w:proofErr w:type="gramStart"/>
      <w:r>
        <w:rPr>
          <w:lang w:val="en-NZ" w:eastAsia="en-NZ"/>
        </w:rPr>
        <w:t>revolution</w:t>
      </w:r>
      <w:proofErr w:type="gramEnd"/>
      <w:r>
        <w:rPr>
          <w:lang w:val="en-NZ" w:eastAsia="en-NZ"/>
        </w:rPr>
        <w:t xml:space="preserve"> I am here to stop it,” she said with a smile.  She had invited them all, she had greeted them and assessed them for what they were, but she was good </w:t>
      </w:r>
      <w:proofErr w:type="spellStart"/>
      <w:r>
        <w:rPr>
          <w:lang w:val="en-NZ" w:eastAsia="en-NZ"/>
        </w:rPr>
        <w:t>humored</w:t>
      </w:r>
      <w:proofErr w:type="spellEnd"/>
      <w:r>
        <w:rPr>
          <w:lang w:val="en-NZ" w:eastAsia="en-NZ"/>
        </w:rPr>
        <w:t xml:space="preserve"> and polite.</w:t>
      </w:r>
    </w:p>
    <w:p w14:paraId="1C476AAA" w14:textId="77777777" w:rsidR="00AD05D2" w:rsidRDefault="00AD05D2" w:rsidP="007C1F11">
      <w:pPr>
        <w:rPr>
          <w:lang w:val="en-NZ" w:eastAsia="en-NZ"/>
        </w:rPr>
      </w:pPr>
    </w:p>
    <w:p w14:paraId="3F0C4F5C" w14:textId="34056ACC" w:rsidR="003B2028" w:rsidRDefault="00AD05D2" w:rsidP="007C1F11">
      <w:pPr>
        <w:rPr>
          <w:lang w:val="en-NZ" w:eastAsia="en-NZ"/>
        </w:rPr>
      </w:pPr>
      <w:r>
        <w:rPr>
          <w:lang w:val="en-NZ" w:eastAsia="en-NZ"/>
        </w:rPr>
        <w:t>“We are talking about business matter</w:t>
      </w:r>
      <w:r w:rsidR="004B0025">
        <w:rPr>
          <w:lang w:val="en-NZ" w:eastAsia="en-NZ"/>
        </w:rPr>
        <w:t>s, Madame,” said Gaspard.  “Not something that a lady should have any concern about.”</w:t>
      </w:r>
    </w:p>
    <w:p w14:paraId="5A5569B2" w14:textId="77777777" w:rsidR="004B0025" w:rsidRDefault="004B0025" w:rsidP="007C1F11">
      <w:pPr>
        <w:rPr>
          <w:lang w:val="en-NZ" w:eastAsia="en-NZ"/>
        </w:rPr>
      </w:pPr>
    </w:p>
    <w:p w14:paraId="2CA5FAFD" w14:textId="16BFE313" w:rsidR="004B0025" w:rsidRDefault="004B0025" w:rsidP="007C1F11">
      <w:pPr>
        <w:rPr>
          <w:lang w:val="en-NZ" w:eastAsia="en-NZ"/>
        </w:rPr>
      </w:pPr>
      <w:r>
        <w:rPr>
          <w:lang w:val="en-NZ" w:eastAsia="en-NZ"/>
        </w:rPr>
        <w:t>“</w:t>
      </w:r>
      <w:proofErr w:type="gramStart"/>
      <w:r>
        <w:rPr>
          <w:lang w:val="en-NZ" w:eastAsia="en-NZ"/>
        </w:rPr>
        <w:t>Oh</w:t>
      </w:r>
      <w:proofErr w:type="gramEnd"/>
      <w:r>
        <w:rPr>
          <w:lang w:val="en-NZ" w:eastAsia="en-NZ"/>
        </w:rPr>
        <w:t xml:space="preserve"> really Monsieur Gaspard?  You should do well to consider that until 1804 I was a woman living in modern France with all the powers of a man.  I would venture to say that when I was able to do so, I did more business and made more money than any of you, or perhaps even all of you combined.  Now you have me at a disadvantage, so perhaps you might consider how you might be able to use that to your advantage … as businessmen.”</w:t>
      </w:r>
    </w:p>
    <w:p w14:paraId="26FC818B" w14:textId="77777777" w:rsidR="004B0025" w:rsidRDefault="004B0025" w:rsidP="007C1F11">
      <w:pPr>
        <w:rPr>
          <w:lang w:val="en-NZ" w:eastAsia="en-NZ"/>
        </w:rPr>
      </w:pPr>
    </w:p>
    <w:p w14:paraId="3B944054" w14:textId="7EC95F82" w:rsidR="004B0025" w:rsidRDefault="004B0025" w:rsidP="007C1F11">
      <w:pPr>
        <w:rPr>
          <w:lang w:val="en-NZ" w:eastAsia="en-NZ"/>
        </w:rPr>
      </w:pPr>
      <w:r>
        <w:rPr>
          <w:lang w:val="en-NZ" w:eastAsia="en-NZ"/>
        </w:rPr>
        <w:t>She maintained a smile throughout, but her intention was to sting these men, and she had succeeded in that.</w:t>
      </w:r>
    </w:p>
    <w:p w14:paraId="601A1754" w14:textId="77777777" w:rsidR="004B0025" w:rsidRDefault="004B0025" w:rsidP="007C1F11">
      <w:pPr>
        <w:rPr>
          <w:lang w:val="en-NZ" w:eastAsia="en-NZ"/>
        </w:rPr>
      </w:pPr>
    </w:p>
    <w:p w14:paraId="1B74C7F7" w14:textId="33D09EB1" w:rsidR="004B0025" w:rsidRDefault="004B0025" w:rsidP="007C1F11">
      <w:pPr>
        <w:rPr>
          <w:lang w:val="en-NZ" w:eastAsia="en-NZ"/>
        </w:rPr>
      </w:pPr>
      <w:r>
        <w:rPr>
          <w:lang w:val="en-NZ" w:eastAsia="en-NZ"/>
        </w:rPr>
        <w:t xml:space="preserve">“I for one, consider that women should have a place in business, given that equality was the second pillar of the Grand Revolution,” said </w:t>
      </w:r>
      <w:proofErr w:type="spellStart"/>
      <w:r>
        <w:rPr>
          <w:lang w:val="en-NZ" w:eastAsia="en-NZ"/>
        </w:rPr>
        <w:t>Morcerf</w:t>
      </w:r>
      <w:proofErr w:type="spellEnd"/>
      <w:r>
        <w:rPr>
          <w:lang w:val="en-NZ" w:eastAsia="en-NZ"/>
        </w:rPr>
        <w:t>.  “It is clear from where we are and from your hospitality that you have done well, so I would like to hear more.”</w:t>
      </w:r>
    </w:p>
    <w:p w14:paraId="64013C8B" w14:textId="77777777" w:rsidR="004B0025" w:rsidRDefault="004B0025" w:rsidP="007C1F11">
      <w:pPr>
        <w:rPr>
          <w:lang w:val="en-NZ" w:eastAsia="en-NZ"/>
        </w:rPr>
      </w:pPr>
    </w:p>
    <w:p w14:paraId="2CC394FF" w14:textId="33A828FE" w:rsidR="004B0025" w:rsidRDefault="004B0025" w:rsidP="007C1F11">
      <w:pPr>
        <w:rPr>
          <w:lang w:val="en-NZ" w:eastAsia="en-NZ"/>
        </w:rPr>
      </w:pPr>
      <w:r>
        <w:rPr>
          <w:lang w:val="en-NZ" w:eastAsia="en-NZ"/>
        </w:rPr>
        <w:t>“We only know that you have had some success in America,” said another.  “But New France was sold to fund the wars in Europe.  Can we really look across the Ocean for riches?”</w:t>
      </w:r>
    </w:p>
    <w:p w14:paraId="15F5CA11" w14:textId="77777777" w:rsidR="004B0025" w:rsidRDefault="004B0025" w:rsidP="007C1F11">
      <w:pPr>
        <w:rPr>
          <w:lang w:val="en-NZ" w:eastAsia="en-NZ"/>
        </w:rPr>
      </w:pPr>
    </w:p>
    <w:p w14:paraId="1545E681" w14:textId="77777777" w:rsidR="00BD47F6" w:rsidRDefault="003B2028" w:rsidP="007C1F11">
      <w:pPr>
        <w:rPr>
          <w:lang w:val="en-NZ" w:eastAsia="en-NZ"/>
        </w:rPr>
      </w:pPr>
      <w:r>
        <w:rPr>
          <w:lang w:val="en-NZ" w:eastAsia="en-NZ"/>
        </w:rPr>
        <w:t xml:space="preserve">“I am not sure whether people in France understand that scale of North America,” the </w:t>
      </w:r>
      <w:proofErr w:type="gramStart"/>
      <w:r>
        <w:rPr>
          <w:lang w:val="en-NZ" w:eastAsia="en-NZ"/>
        </w:rPr>
        <w:t>Countess</w:t>
      </w:r>
      <w:proofErr w:type="gramEnd"/>
      <w:r>
        <w:rPr>
          <w:lang w:val="en-NZ" w:eastAsia="en-NZ"/>
        </w:rPr>
        <w:t xml:space="preserve"> said.</w:t>
      </w:r>
      <w:r w:rsidR="00701C3B">
        <w:rPr>
          <w:lang w:val="en-NZ" w:eastAsia="en-NZ"/>
        </w:rPr>
        <w:t xml:space="preserve"> </w:t>
      </w:r>
      <w:r>
        <w:rPr>
          <w:lang w:val="en-NZ" w:eastAsia="en-NZ"/>
        </w:rPr>
        <w:t xml:space="preserve"> “The Louisiana territory was the west bank of the Mississippi extended North almost to the Saskatchewan River </w:t>
      </w:r>
      <w:r w:rsidR="00BD47F6">
        <w:rPr>
          <w:lang w:val="en-NZ" w:eastAsia="en-NZ"/>
        </w:rPr>
        <w:t>that empties into Hudson Bay.  Louisiana included</w:t>
      </w:r>
      <w:r>
        <w:rPr>
          <w:lang w:val="en-NZ" w:eastAsia="en-NZ"/>
        </w:rPr>
        <w:t xml:space="preserve"> the entire valleys of the Missouri, Platte, </w:t>
      </w:r>
      <w:r>
        <w:rPr>
          <w:lang w:val="en-NZ" w:eastAsia="en-NZ"/>
        </w:rPr>
        <w:t xml:space="preserve">Arkansas </w:t>
      </w:r>
      <w:r>
        <w:rPr>
          <w:lang w:val="en-NZ" w:eastAsia="en-NZ"/>
        </w:rPr>
        <w:t>and Red R</w:t>
      </w:r>
      <w:r>
        <w:rPr>
          <w:lang w:val="en-NZ" w:eastAsia="en-NZ"/>
        </w:rPr>
        <w:t>ivers</w:t>
      </w:r>
      <w:r>
        <w:rPr>
          <w:lang w:val="en-NZ" w:eastAsia="en-NZ"/>
        </w:rPr>
        <w:t>.</w:t>
      </w:r>
      <w:r w:rsidR="00BD47F6">
        <w:rPr>
          <w:lang w:val="en-NZ" w:eastAsia="en-NZ"/>
        </w:rPr>
        <w:t xml:space="preserve">  That is three times the size of France in the time of Napoleons’ Empire, and now we are only two thirds of what we were then.  We are still there, in the northern parts and pushing west with the potential to claim all the unexplored land around the fabled Great Salt Lake.  Land is power gentlemen, and that is true for businesses as well as states.”</w:t>
      </w:r>
    </w:p>
    <w:p w14:paraId="2129076F" w14:textId="77777777" w:rsidR="00BD47F6" w:rsidRDefault="00BD47F6" w:rsidP="007C1F11">
      <w:pPr>
        <w:rPr>
          <w:lang w:val="en-NZ" w:eastAsia="en-NZ"/>
        </w:rPr>
      </w:pPr>
    </w:p>
    <w:p w14:paraId="45911C05" w14:textId="46153EEF" w:rsidR="00EB2C13" w:rsidRDefault="00EB2C13" w:rsidP="00EB2C13">
      <w:pPr>
        <w:rPr>
          <w:lang w:val="en-NZ" w:eastAsia="en-NZ"/>
        </w:rPr>
      </w:pPr>
      <w:r>
        <w:rPr>
          <w:lang w:val="en-NZ" w:eastAsia="en-NZ"/>
        </w:rPr>
        <w:t>“Unfortunately, Madame, Napoleon sold France’s stake in America preferring to look east at Egypt and French states in India,” said</w:t>
      </w:r>
      <w:r w:rsidR="004B0025">
        <w:rPr>
          <w:lang w:val="en-NZ" w:eastAsia="en-NZ"/>
        </w:rPr>
        <w:t xml:space="preserve"> </w:t>
      </w:r>
      <w:proofErr w:type="spellStart"/>
      <w:r>
        <w:rPr>
          <w:lang w:val="en-NZ" w:eastAsia="en-NZ"/>
        </w:rPr>
        <w:t>Morcerf</w:t>
      </w:r>
      <w:proofErr w:type="spellEnd"/>
      <w:r>
        <w:rPr>
          <w:lang w:val="en-NZ" w:eastAsia="en-NZ"/>
        </w:rPr>
        <w:t xml:space="preserve">.  </w:t>
      </w:r>
    </w:p>
    <w:p w14:paraId="224297FA" w14:textId="77777777" w:rsidR="00EB2C13" w:rsidRDefault="00EB2C13" w:rsidP="00EB2C13">
      <w:pPr>
        <w:rPr>
          <w:lang w:val="en-NZ" w:eastAsia="en-NZ"/>
        </w:rPr>
      </w:pPr>
    </w:p>
    <w:p w14:paraId="1EEBA230" w14:textId="5DBB04A7" w:rsidR="00DF00F6" w:rsidRDefault="00EB2C13" w:rsidP="00EB2C13">
      <w:pPr>
        <w:rPr>
          <w:lang w:val="en-NZ" w:eastAsia="en-NZ"/>
        </w:rPr>
      </w:pPr>
      <w:r>
        <w:rPr>
          <w:lang w:val="en-NZ" w:eastAsia="en-NZ"/>
        </w:rPr>
        <w:t xml:space="preserve">“Ah India,” said the </w:t>
      </w:r>
      <w:proofErr w:type="gramStart"/>
      <w:r>
        <w:rPr>
          <w:lang w:val="en-NZ" w:eastAsia="en-NZ"/>
        </w:rPr>
        <w:t>Countess</w:t>
      </w:r>
      <w:proofErr w:type="gramEnd"/>
      <w:r>
        <w:rPr>
          <w:lang w:val="en-NZ" w:eastAsia="en-NZ"/>
        </w:rPr>
        <w:t xml:space="preserve">.  “There is your example.  An </w:t>
      </w:r>
      <w:r w:rsidR="00DF00F6">
        <w:rPr>
          <w:lang w:val="en-NZ" w:eastAsia="en-NZ"/>
        </w:rPr>
        <w:t>entire nation</w:t>
      </w:r>
      <w:r>
        <w:rPr>
          <w:lang w:val="en-NZ" w:eastAsia="en-NZ"/>
        </w:rPr>
        <w:t xml:space="preserve"> so many times greater than Britain, run by a private company with stockholders in London, not Paris.  </w:t>
      </w:r>
      <w:r w:rsidR="00DF00F6">
        <w:rPr>
          <w:lang w:val="en-NZ" w:eastAsia="en-NZ"/>
        </w:rPr>
        <w:t>Yes, France</w:t>
      </w:r>
      <w:r>
        <w:rPr>
          <w:lang w:val="en-NZ" w:eastAsia="en-NZ"/>
        </w:rPr>
        <w:t xml:space="preserve"> has sold out of </w:t>
      </w:r>
      <w:r>
        <w:rPr>
          <w:lang w:val="en-NZ" w:eastAsia="en-NZ"/>
        </w:rPr>
        <w:lastRenderedPageBreak/>
        <w:t xml:space="preserve">North America, but there are French businesspeople </w:t>
      </w:r>
      <w:r w:rsidR="0002363F">
        <w:rPr>
          <w:lang w:val="en-NZ" w:eastAsia="en-NZ"/>
        </w:rPr>
        <w:t xml:space="preserve">there (like my late husband) </w:t>
      </w:r>
      <w:r>
        <w:rPr>
          <w:lang w:val="en-NZ" w:eastAsia="en-NZ"/>
        </w:rPr>
        <w:t xml:space="preserve">who have not </w:t>
      </w:r>
      <w:proofErr w:type="gramStart"/>
      <w:r>
        <w:rPr>
          <w:lang w:val="en-NZ" w:eastAsia="en-NZ"/>
        </w:rPr>
        <w:t>sold, and</w:t>
      </w:r>
      <w:proofErr w:type="gramEnd"/>
      <w:r>
        <w:rPr>
          <w:lang w:val="en-NZ" w:eastAsia="en-NZ"/>
        </w:rPr>
        <w:t xml:space="preserve"> will not sell while there is money to be made.  Look around you, gentlemen.  How can I pay for all of this?</w:t>
      </w:r>
    </w:p>
    <w:p w14:paraId="2F32BC86" w14:textId="77777777" w:rsidR="004B0025" w:rsidRDefault="004B0025" w:rsidP="00EB2C13">
      <w:pPr>
        <w:rPr>
          <w:lang w:val="en-NZ" w:eastAsia="en-NZ"/>
        </w:rPr>
      </w:pPr>
    </w:p>
    <w:p w14:paraId="03B0D828" w14:textId="066CBD52" w:rsidR="00DF00F6" w:rsidRDefault="004B0025" w:rsidP="00EB2C13">
      <w:pPr>
        <w:rPr>
          <w:lang w:val="en-NZ" w:eastAsia="en-NZ"/>
        </w:rPr>
      </w:pPr>
      <w:r>
        <w:rPr>
          <w:lang w:val="en-NZ" w:eastAsia="en-NZ"/>
        </w:rPr>
        <w:t>They didn’t need to look around</w:t>
      </w:r>
      <w:r w:rsidR="00480576">
        <w:rPr>
          <w:lang w:val="en-NZ" w:eastAsia="en-NZ"/>
        </w:rPr>
        <w:t>, but they did.  She could almost feel the greed and the envy as if it were a force, which of course, it was.</w:t>
      </w:r>
    </w:p>
    <w:p w14:paraId="574A213B" w14:textId="77777777" w:rsidR="00DF00F6" w:rsidRDefault="00DF00F6" w:rsidP="00EB2C13">
      <w:pPr>
        <w:rPr>
          <w:lang w:val="en-NZ" w:eastAsia="en-NZ"/>
        </w:rPr>
      </w:pPr>
    </w:p>
    <w:p w14:paraId="41AE5022" w14:textId="494E8A39" w:rsidR="00DF00F6" w:rsidRDefault="00480576" w:rsidP="00EB2C13">
      <w:pPr>
        <w:rPr>
          <w:lang w:val="en-NZ" w:eastAsia="en-NZ"/>
        </w:rPr>
      </w:pPr>
      <w:r>
        <w:rPr>
          <w:lang w:val="en-NZ" w:eastAsia="en-NZ"/>
        </w:rPr>
        <w:t xml:space="preserve">She continued - </w:t>
      </w:r>
      <w:r w:rsidR="00DF00F6">
        <w:rPr>
          <w:lang w:val="en-NZ" w:eastAsia="en-NZ"/>
        </w:rPr>
        <w:t>“We have a town in the North called Cheyenne – yes, all the towns in the North are French – La Ramie, Gillette, Belle Fourche – from there we are pushing west.  It will be a great adventure, but profitable for sure.  Unfortunately, with the Napoleonic Code limiting the rights I had after the revolution I cannot even use my own money to fund this venture.  I must leave it to men to fund this, because I am a woman.  How ridiculous is this.  And men seem to lack vision.  I would not question a man’s courage, that is the glory of his sex, but can he truly see what women can?”</w:t>
      </w:r>
    </w:p>
    <w:p w14:paraId="0FA6D4E3" w14:textId="77777777" w:rsidR="00DF00F6" w:rsidRDefault="00DF00F6" w:rsidP="00EB2C13">
      <w:pPr>
        <w:rPr>
          <w:lang w:val="en-NZ" w:eastAsia="en-NZ"/>
        </w:rPr>
      </w:pPr>
    </w:p>
    <w:p w14:paraId="0B0A7BC5" w14:textId="4D880421" w:rsidR="00DF00F6" w:rsidRDefault="00480576" w:rsidP="00EB2C13">
      <w:pPr>
        <w:rPr>
          <w:lang w:val="en-NZ" w:eastAsia="en-NZ"/>
        </w:rPr>
      </w:pPr>
      <w:r>
        <w:rPr>
          <w:lang w:val="en-NZ" w:eastAsia="en-NZ"/>
        </w:rPr>
        <w:t>“Are you suggested a French company, funding an exploration and settlement within the North American continent?” said Gaspard.</w:t>
      </w:r>
    </w:p>
    <w:p w14:paraId="59960FEE" w14:textId="77777777" w:rsidR="00480576" w:rsidRDefault="00480576" w:rsidP="00EB2C13">
      <w:pPr>
        <w:rPr>
          <w:lang w:val="en-NZ" w:eastAsia="en-NZ"/>
        </w:rPr>
      </w:pPr>
    </w:p>
    <w:p w14:paraId="02E6F79C" w14:textId="72F508D7" w:rsidR="00480576" w:rsidRDefault="00480576" w:rsidP="00EB2C13">
      <w:pPr>
        <w:rPr>
          <w:lang w:val="en-NZ" w:eastAsia="en-NZ"/>
        </w:rPr>
      </w:pPr>
      <w:r>
        <w:rPr>
          <w:lang w:val="en-NZ" w:eastAsia="en-NZ"/>
        </w:rPr>
        <w:t>“It is there for the taking,” she said.  “</w:t>
      </w:r>
      <w:r w:rsidR="000A2491">
        <w:rPr>
          <w:lang w:val="en-NZ" w:eastAsia="en-NZ"/>
        </w:rPr>
        <w:t xml:space="preserve">New Spain is weak and the population of North Mexico is ready for better government.  There are minerals to be exploited and then good quality land to develop after that.  </w:t>
      </w:r>
      <w:r>
        <w:rPr>
          <w:lang w:val="en-NZ" w:eastAsia="en-NZ"/>
        </w:rPr>
        <w:t xml:space="preserve">My late husband developed </w:t>
      </w:r>
      <w:r w:rsidR="000A2491">
        <w:rPr>
          <w:lang w:val="en-NZ" w:eastAsia="en-NZ"/>
        </w:rPr>
        <w:t>a comprehensive</w:t>
      </w:r>
      <w:r>
        <w:rPr>
          <w:lang w:val="en-NZ" w:eastAsia="en-NZ"/>
        </w:rPr>
        <w:t xml:space="preserve"> plan, but now I am powerless</w:t>
      </w:r>
      <w:r w:rsidR="000A2491">
        <w:rPr>
          <w:lang w:val="en-NZ" w:eastAsia="en-NZ"/>
        </w:rPr>
        <w:t xml:space="preserve"> to effect it</w:t>
      </w:r>
      <w:r>
        <w:rPr>
          <w:lang w:val="en-NZ" w:eastAsia="en-NZ"/>
        </w:rPr>
        <w:t xml:space="preserve">.  I cannot even be involved.  I have assets there that you could simply take and pay only fair compensation, but at least </w:t>
      </w:r>
      <w:r w:rsidR="000A2491">
        <w:rPr>
          <w:lang w:val="en-NZ" w:eastAsia="en-NZ"/>
        </w:rPr>
        <w:t xml:space="preserve">if you gentlemen are brave enough to build a new empire, then </w:t>
      </w:r>
      <w:r>
        <w:rPr>
          <w:lang w:val="en-NZ" w:eastAsia="en-NZ"/>
        </w:rPr>
        <w:t xml:space="preserve">the vision of my dear </w:t>
      </w:r>
      <w:r w:rsidR="000A2491">
        <w:rPr>
          <w:lang w:val="en-NZ" w:eastAsia="en-NZ"/>
        </w:rPr>
        <w:t xml:space="preserve">departed </w:t>
      </w:r>
      <w:r>
        <w:rPr>
          <w:lang w:val="en-NZ" w:eastAsia="en-NZ"/>
        </w:rPr>
        <w:t>Pierre</w:t>
      </w:r>
      <w:r w:rsidR="000A2491">
        <w:rPr>
          <w:lang w:val="en-NZ" w:eastAsia="en-NZ"/>
        </w:rPr>
        <w:t>,</w:t>
      </w:r>
      <w:r>
        <w:rPr>
          <w:lang w:val="en-NZ" w:eastAsia="en-NZ"/>
        </w:rPr>
        <w:t xml:space="preserve"> would be realized.”</w:t>
      </w:r>
    </w:p>
    <w:p w14:paraId="6A972328" w14:textId="77777777" w:rsidR="00DF00F6" w:rsidRDefault="00DF00F6" w:rsidP="00EB2C13">
      <w:pPr>
        <w:rPr>
          <w:lang w:val="en-NZ" w:eastAsia="en-NZ"/>
        </w:rPr>
      </w:pPr>
    </w:p>
    <w:p w14:paraId="24A0E658" w14:textId="77777777" w:rsidR="00DF00F6" w:rsidRDefault="00DF00F6" w:rsidP="00EB2C13">
      <w:pPr>
        <w:rPr>
          <w:lang w:val="en-NZ" w:eastAsia="en-NZ"/>
        </w:rPr>
      </w:pPr>
    </w:p>
    <w:p w14:paraId="285F3A20" w14:textId="019CA4BB" w:rsidR="00EB2C13" w:rsidRDefault="00480576" w:rsidP="00EB2C13">
      <w:pPr>
        <w:rPr>
          <w:lang w:val="en-NZ" w:eastAsia="en-NZ"/>
        </w:rPr>
      </w:pPr>
      <w:r>
        <w:rPr>
          <w:lang w:val="en-NZ" w:eastAsia="en-NZ"/>
        </w:rPr>
        <w:t>Part 3</w:t>
      </w:r>
    </w:p>
    <w:p w14:paraId="197B834A" w14:textId="77777777" w:rsidR="00EB2C13" w:rsidRDefault="00EB2C13" w:rsidP="00EB2C13">
      <w:pPr>
        <w:rPr>
          <w:lang w:val="en-NZ" w:eastAsia="en-NZ"/>
        </w:rPr>
      </w:pPr>
    </w:p>
    <w:p w14:paraId="6D542B16" w14:textId="3B999F84" w:rsidR="00EB2C13" w:rsidRDefault="00CE7867" w:rsidP="00EB2C13">
      <w:pPr>
        <w:rPr>
          <w:lang w:val="en-NZ" w:eastAsia="en-NZ"/>
        </w:rPr>
      </w:pPr>
      <w:r>
        <w:rPr>
          <w:lang w:val="en-NZ" w:eastAsia="en-NZ"/>
        </w:rPr>
        <w:t>She woke and pulled the curtains.  Marc had already risen but had left the drapes so that she could sleep a little longer, planting a kiss on her unconscious forehead that she could still sense had been given.  The sun shone over the Mediterranean Sea, as she looked out across the city and the Port, with at least one Morrell vessel at the quayside.  She pulled a robe on over her smooth soft body.  So much had changed, and all of it for the better.</w:t>
      </w:r>
    </w:p>
    <w:p w14:paraId="32275C47" w14:textId="77777777" w:rsidR="00CE7867" w:rsidRDefault="00CE7867" w:rsidP="00EB2C13">
      <w:pPr>
        <w:rPr>
          <w:lang w:val="en-NZ" w:eastAsia="en-NZ"/>
        </w:rPr>
      </w:pPr>
    </w:p>
    <w:p w14:paraId="7FD8A282" w14:textId="2CCADA3D" w:rsidR="00CE7867" w:rsidRDefault="00CE7867" w:rsidP="00EB2C13">
      <w:pPr>
        <w:rPr>
          <w:lang w:val="en-NZ" w:eastAsia="en-NZ"/>
        </w:rPr>
      </w:pPr>
      <w:r>
        <w:rPr>
          <w:lang w:val="en-NZ" w:eastAsia="en-NZ"/>
        </w:rPr>
        <w:t xml:space="preserve">She glanced at the small island and its fortress, Chateau </w:t>
      </w:r>
      <w:proofErr w:type="spellStart"/>
      <w:r>
        <w:rPr>
          <w:lang w:val="en-NZ" w:eastAsia="en-NZ"/>
        </w:rPr>
        <w:t>d’If</w:t>
      </w:r>
      <w:proofErr w:type="spellEnd"/>
      <w:r>
        <w:rPr>
          <w:lang w:val="en-NZ" w:eastAsia="en-NZ"/>
        </w:rPr>
        <w:t xml:space="preserve">, and she smiled.  She had always thought of that place with horror, but now she saw it simply as a rock in clear blue water, on a perfect day.  She slid her feet into slippers and went downstairs, greeting </w:t>
      </w:r>
      <w:r>
        <w:rPr>
          <w:lang w:val="en-NZ" w:eastAsia="en-NZ"/>
        </w:rPr>
        <w:t>Haadiya</w:t>
      </w:r>
      <w:r>
        <w:rPr>
          <w:lang w:val="en-NZ" w:eastAsia="en-NZ"/>
        </w:rPr>
        <w:t xml:space="preserve"> with a kiss, because she was not her maidservant and never really had been – she was her friend and the very model of her femininity.</w:t>
      </w:r>
    </w:p>
    <w:p w14:paraId="45355860" w14:textId="77777777" w:rsidR="00CE7867" w:rsidRDefault="00CE7867" w:rsidP="00EB2C13">
      <w:pPr>
        <w:rPr>
          <w:lang w:val="en-NZ" w:eastAsia="en-NZ"/>
        </w:rPr>
      </w:pPr>
    </w:p>
    <w:p w14:paraId="624785B3" w14:textId="2051D853" w:rsidR="00CE7867" w:rsidRDefault="00CE7867" w:rsidP="00EB2C13">
      <w:pPr>
        <w:rPr>
          <w:lang w:val="en-NZ" w:eastAsia="en-NZ"/>
        </w:rPr>
      </w:pPr>
      <w:r>
        <w:rPr>
          <w:lang w:val="en-NZ" w:eastAsia="en-NZ"/>
        </w:rPr>
        <w:t>Marc Morrell, he husband, was sitting on the terrace</w:t>
      </w:r>
      <w:r w:rsidR="002A7857">
        <w:rPr>
          <w:lang w:val="en-NZ" w:eastAsia="en-NZ"/>
        </w:rPr>
        <w:t>, under the shade of a vine-heavy trellis, at a table with a coffee pot and pastries.  He turned to her and smiled.  He had proved again the might before, that he was still a powerfully man despite his years, just as he had proven that she was a woman, despite whatever other things she might bear.</w:t>
      </w:r>
    </w:p>
    <w:p w14:paraId="241EF68F" w14:textId="77777777" w:rsidR="002A7857" w:rsidRDefault="002A7857" w:rsidP="00EB2C13">
      <w:pPr>
        <w:rPr>
          <w:lang w:val="en-NZ" w:eastAsia="en-NZ"/>
        </w:rPr>
      </w:pPr>
    </w:p>
    <w:p w14:paraId="38B61E43" w14:textId="77777777" w:rsidR="002A7857" w:rsidRDefault="002A7857" w:rsidP="00EB2C13">
      <w:pPr>
        <w:rPr>
          <w:lang w:val="en-NZ" w:eastAsia="en-NZ"/>
        </w:rPr>
      </w:pPr>
      <w:r>
        <w:rPr>
          <w:lang w:val="en-NZ" w:eastAsia="en-NZ"/>
        </w:rPr>
        <w:t>“You must read “La Gazette” this morning, my darling,” he said, pouring coffee into a delicate and expensive cup.  “Your revenge and that due to the Count, have been totally realized.”</w:t>
      </w:r>
    </w:p>
    <w:p w14:paraId="34C4DF5E" w14:textId="77777777" w:rsidR="002A7857" w:rsidRDefault="002A7857" w:rsidP="00EB2C13">
      <w:pPr>
        <w:rPr>
          <w:lang w:val="en-NZ" w:eastAsia="en-NZ"/>
        </w:rPr>
      </w:pPr>
    </w:p>
    <w:p w14:paraId="67644971" w14:textId="77777777" w:rsidR="002A7857" w:rsidRDefault="002A7857" w:rsidP="00EB2C13">
      <w:pPr>
        <w:rPr>
          <w:lang w:val="en-NZ" w:eastAsia="en-NZ"/>
        </w:rPr>
      </w:pPr>
      <w:r>
        <w:rPr>
          <w:lang w:val="en-NZ" w:eastAsia="en-NZ"/>
        </w:rPr>
        <w:t>“Just tell me,</w:t>
      </w:r>
      <w:proofErr w:type="gramStart"/>
      <w:r>
        <w:rPr>
          <w:lang w:val="en-NZ" w:eastAsia="en-NZ"/>
        </w:rPr>
        <w:t>” she</w:t>
      </w:r>
      <w:proofErr w:type="gramEnd"/>
      <w:r>
        <w:rPr>
          <w:lang w:val="en-NZ" w:eastAsia="en-NZ"/>
        </w:rPr>
        <w:t xml:space="preserve"> said, kissing him before sitting.  “Let the words wash over me.”</w:t>
      </w:r>
    </w:p>
    <w:p w14:paraId="1207B656" w14:textId="77777777" w:rsidR="002A7857" w:rsidRDefault="002A7857" w:rsidP="00EB2C13">
      <w:pPr>
        <w:rPr>
          <w:lang w:val="en-NZ" w:eastAsia="en-NZ"/>
        </w:rPr>
      </w:pPr>
    </w:p>
    <w:p w14:paraId="4A5EBE5F" w14:textId="4DB22D65" w:rsidR="002A7857" w:rsidRDefault="002A7857" w:rsidP="00EB2C13">
      <w:pPr>
        <w:rPr>
          <w:lang w:val="en-NZ" w:eastAsia="en-NZ"/>
        </w:rPr>
      </w:pPr>
      <w:r>
        <w:rPr>
          <w:lang w:val="en-NZ" w:eastAsia="en-NZ"/>
        </w:rPr>
        <w:lastRenderedPageBreak/>
        <w:t>“</w:t>
      </w:r>
      <w:r w:rsidR="00223F0B">
        <w:rPr>
          <w:lang w:val="en-NZ" w:eastAsia="en-NZ"/>
        </w:rPr>
        <w:t>Let</w:t>
      </w:r>
      <w:r>
        <w:rPr>
          <w:lang w:val="en-NZ" w:eastAsia="en-NZ"/>
        </w:rPr>
        <w:t xml:space="preserve"> me read the headline – ‘the failure of the Missouri Company is complete’.  All the details are here.  The names of all those involved and the level of their indebtedness.  Information about the frauds they attempted as the company started to fail.  A statement by the prosecutor about criminal charges to be laid against the worst of them, including Gaspard and </w:t>
      </w:r>
      <w:proofErr w:type="spellStart"/>
      <w:r>
        <w:rPr>
          <w:lang w:val="en-NZ" w:eastAsia="en-NZ"/>
        </w:rPr>
        <w:t>Morcerf</w:t>
      </w:r>
      <w:proofErr w:type="spellEnd"/>
      <w:r w:rsidR="009D1499">
        <w:rPr>
          <w:lang w:val="en-NZ" w:eastAsia="en-NZ"/>
        </w:rPr>
        <w:t>.  They are destroyed.  You should be very pleased with yourself, sweetheart.”</w:t>
      </w:r>
    </w:p>
    <w:p w14:paraId="7E78882D" w14:textId="77777777" w:rsidR="00223F0B" w:rsidRDefault="00223F0B" w:rsidP="00EB2C13">
      <w:pPr>
        <w:rPr>
          <w:lang w:val="en-NZ" w:eastAsia="en-NZ"/>
        </w:rPr>
      </w:pPr>
    </w:p>
    <w:p w14:paraId="7C9E41CF" w14:textId="77777777" w:rsidR="00223F0B" w:rsidRDefault="00223F0B" w:rsidP="00223F0B">
      <w:pPr>
        <w:rPr>
          <w:lang w:val="en-NZ" w:eastAsia="en-NZ"/>
        </w:rPr>
      </w:pPr>
      <w:r>
        <w:rPr>
          <w:lang w:val="en-NZ" w:eastAsia="en-NZ"/>
        </w:rPr>
        <w:t>“Only the satisfaction of a job done,” she said.  “Vengeance has a strangely hollow feeling to it, but I made a promise to myself and a promise to Pierre, and now I can rest, and with a conscience cleared by what I suffered.  But it all seems so long ago.”</w:t>
      </w:r>
    </w:p>
    <w:p w14:paraId="5E4F9FA1" w14:textId="77777777" w:rsidR="00223F0B" w:rsidRDefault="00223F0B" w:rsidP="00223F0B">
      <w:pPr>
        <w:rPr>
          <w:lang w:val="en-NZ" w:eastAsia="en-NZ"/>
        </w:rPr>
      </w:pPr>
    </w:p>
    <w:p w14:paraId="2FABC007" w14:textId="77777777" w:rsidR="00223F0B" w:rsidRDefault="00223F0B" w:rsidP="00223F0B">
      <w:pPr>
        <w:rPr>
          <w:lang w:val="en-NZ" w:eastAsia="en-NZ"/>
        </w:rPr>
      </w:pPr>
      <w:r>
        <w:rPr>
          <w:lang w:val="en-NZ" w:eastAsia="en-NZ"/>
        </w:rPr>
        <w:t>“You surrendered so much,” said Marc.  “You even gave away your manhood and any prospect of a family with it.”</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6516"/>
      </w:tblGrid>
      <w:tr w:rsidR="00223F0B" w14:paraId="2A1DBCEB" w14:textId="77777777" w:rsidTr="00223F0B">
        <w:tc>
          <w:tcPr>
            <w:tcW w:w="3124" w:type="dxa"/>
          </w:tcPr>
          <w:p w14:paraId="7AE02A41" w14:textId="77777777" w:rsidR="00223F0B" w:rsidRDefault="00223F0B" w:rsidP="00223F0B">
            <w:pPr>
              <w:rPr>
                <w:lang w:val="en-NZ" w:eastAsia="en-NZ"/>
              </w:rPr>
            </w:pPr>
          </w:p>
          <w:p w14:paraId="04C1EA9D" w14:textId="77777777" w:rsidR="00223F0B" w:rsidRDefault="00223F0B" w:rsidP="00223F0B">
            <w:pPr>
              <w:rPr>
                <w:lang w:val="en-NZ" w:eastAsia="en-NZ"/>
              </w:rPr>
            </w:pPr>
            <w:r>
              <w:rPr>
                <w:lang w:val="en-NZ" w:eastAsia="en-NZ"/>
              </w:rPr>
              <w:t>“You are my family, Marc.  You and Maximillian, and his wife and children, and your other children and grandchildren.”</w:t>
            </w:r>
          </w:p>
          <w:p w14:paraId="1E524B33" w14:textId="77777777" w:rsidR="00223F0B" w:rsidRDefault="00223F0B" w:rsidP="00223F0B">
            <w:pPr>
              <w:rPr>
                <w:lang w:val="en-NZ" w:eastAsia="en-NZ"/>
              </w:rPr>
            </w:pPr>
          </w:p>
          <w:p w14:paraId="561BA5EA" w14:textId="77777777" w:rsidR="00223F0B" w:rsidRDefault="00223F0B" w:rsidP="00223F0B">
            <w:pPr>
              <w:rPr>
                <w:lang w:val="en-NZ" w:eastAsia="en-NZ"/>
              </w:rPr>
            </w:pPr>
            <w:r>
              <w:rPr>
                <w:lang w:val="en-NZ" w:eastAsia="en-NZ"/>
              </w:rPr>
              <w:t>“They all adore you, my love, but they have no idea what you have gone through.”</w:t>
            </w:r>
          </w:p>
          <w:p w14:paraId="7DB8D94C" w14:textId="77777777" w:rsidR="00223F0B" w:rsidRDefault="00223F0B" w:rsidP="00223F0B">
            <w:pPr>
              <w:rPr>
                <w:lang w:val="en-NZ" w:eastAsia="en-NZ"/>
              </w:rPr>
            </w:pPr>
          </w:p>
          <w:p w14:paraId="377529E7" w14:textId="77777777" w:rsidR="00223F0B" w:rsidRDefault="00223F0B" w:rsidP="00223F0B">
            <w:pPr>
              <w:rPr>
                <w:lang w:val="en-NZ" w:eastAsia="en-NZ"/>
              </w:rPr>
            </w:pPr>
            <w:r>
              <w:rPr>
                <w:lang w:val="en-NZ" w:eastAsia="en-NZ"/>
              </w:rPr>
              <w:t>“They don’t need to know tragedy, only love,” she said, reaching out to his proffered hand.  “it was a surprise to me, but the truth is that I have become so completely a woman over these years that the only person I could love had to be a man, and who better than the man who believed in me when I was just a young mariner starting out in life.  Do you remember him?”</w:t>
            </w:r>
          </w:p>
          <w:p w14:paraId="24D54EF9" w14:textId="77777777" w:rsidR="00223F0B" w:rsidRDefault="00223F0B" w:rsidP="00223F0B">
            <w:pPr>
              <w:rPr>
                <w:lang w:val="en-NZ" w:eastAsia="en-NZ"/>
              </w:rPr>
            </w:pPr>
          </w:p>
          <w:p w14:paraId="264367F2" w14:textId="77777777" w:rsidR="00223F0B" w:rsidRDefault="00223F0B" w:rsidP="00223F0B">
            <w:pPr>
              <w:rPr>
                <w:lang w:val="en-NZ" w:eastAsia="en-NZ"/>
              </w:rPr>
            </w:pPr>
            <w:r>
              <w:rPr>
                <w:lang w:val="en-NZ" w:eastAsia="en-NZ"/>
              </w:rPr>
              <w:t>“Only as a relative of yours,” he said.  “It is impossible to think of you as one and the same person.”</w:t>
            </w:r>
          </w:p>
          <w:p w14:paraId="02F77F51" w14:textId="77777777" w:rsidR="00223F0B" w:rsidRDefault="00223F0B" w:rsidP="00223F0B">
            <w:pPr>
              <w:rPr>
                <w:lang w:val="en-NZ" w:eastAsia="en-NZ"/>
              </w:rPr>
            </w:pPr>
          </w:p>
          <w:p w14:paraId="408F0567" w14:textId="782ACEFB" w:rsidR="00223F0B" w:rsidRDefault="00223F0B" w:rsidP="00223F0B">
            <w:pPr>
              <w:rPr>
                <w:lang w:val="en-NZ" w:eastAsia="en-NZ"/>
              </w:rPr>
            </w:pPr>
            <w:r>
              <w:rPr>
                <w:lang w:val="en-NZ" w:eastAsia="en-NZ"/>
              </w:rPr>
              <w:t xml:space="preserve">“Maybe he drowned out there in the </w:t>
            </w:r>
            <w:proofErr w:type="spellStart"/>
            <w:r>
              <w:rPr>
                <w:lang w:val="en-NZ" w:eastAsia="en-NZ"/>
              </w:rPr>
              <w:t>harbor</w:t>
            </w:r>
            <w:proofErr w:type="spellEnd"/>
            <w:r>
              <w:rPr>
                <w:lang w:val="en-NZ" w:eastAsia="en-NZ"/>
              </w:rPr>
              <w:t>, and a sea nymph struggled from the water and made her way to this house to become the Countess of Siante Hermine.”</w:t>
            </w:r>
          </w:p>
        </w:tc>
        <w:tc>
          <w:tcPr>
            <w:tcW w:w="6516" w:type="dxa"/>
          </w:tcPr>
          <w:p w14:paraId="49CF207A" w14:textId="1F20A247" w:rsidR="00223F0B" w:rsidRDefault="00223F0B" w:rsidP="00EB2C13">
            <w:pPr>
              <w:rPr>
                <w:lang w:val="en-NZ" w:eastAsia="en-NZ"/>
              </w:rPr>
            </w:pPr>
            <w:r>
              <w:rPr>
                <w:noProof/>
              </w:rPr>
              <w:drawing>
                <wp:inline distT="0" distB="0" distL="0" distR="0" wp14:anchorId="41FE425A" wp14:editId="73BF6763">
                  <wp:extent cx="3990975" cy="5943600"/>
                  <wp:effectExtent l="0" t="0" r="9525" b="0"/>
                  <wp:docPr id="453117702" name="Picture 3" descr="A person in a red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17702" name="Picture 3" descr="A person in a red dress&#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20032" r="12820"/>
                          <a:stretch>
                            <a:fillRect/>
                          </a:stretch>
                        </pic:blipFill>
                        <pic:spPr bwMode="auto">
                          <a:xfrm>
                            <a:off x="0" y="0"/>
                            <a:ext cx="3990975" cy="59436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8D7C08" w14:textId="77777777" w:rsidR="00223F0B" w:rsidRDefault="00223F0B" w:rsidP="00223F0B">
      <w:pPr>
        <w:rPr>
          <w:lang w:val="en-NZ" w:eastAsia="en-NZ"/>
        </w:rPr>
      </w:pPr>
    </w:p>
    <w:p w14:paraId="39C58FDC" w14:textId="1D535917" w:rsidR="00223F0B" w:rsidRDefault="00223F0B" w:rsidP="00223F0B">
      <w:pPr>
        <w:rPr>
          <w:lang w:val="en-NZ" w:eastAsia="en-NZ"/>
        </w:rPr>
      </w:pPr>
      <w:r>
        <w:rPr>
          <w:lang w:val="en-NZ" w:eastAsia="en-NZ"/>
        </w:rPr>
        <w:lastRenderedPageBreak/>
        <w:t>“Yes, that is what happened,” said Marc Morrell.  “I like the idea of being married to a sea nymph.”</w:t>
      </w:r>
    </w:p>
    <w:p w14:paraId="6B2CCFC6" w14:textId="77777777" w:rsidR="00223F0B" w:rsidRDefault="00223F0B" w:rsidP="00223F0B">
      <w:pPr>
        <w:rPr>
          <w:lang w:val="en-NZ" w:eastAsia="en-NZ"/>
        </w:rPr>
      </w:pPr>
    </w:p>
    <w:p w14:paraId="312BCB81" w14:textId="77777777" w:rsidR="00223F0B" w:rsidRDefault="00223F0B" w:rsidP="00223F0B">
      <w:pPr>
        <w:rPr>
          <w:lang w:val="en-NZ" w:eastAsia="en-NZ"/>
        </w:rPr>
      </w:pPr>
      <w:r>
        <w:rPr>
          <w:lang w:val="en-NZ" w:eastAsia="en-NZ"/>
        </w:rPr>
        <w:t xml:space="preserve">The End </w:t>
      </w:r>
    </w:p>
    <w:p w14:paraId="2866121B" w14:textId="6E0FA578" w:rsidR="00CE7867" w:rsidRDefault="00223F0B" w:rsidP="00EB2C13">
      <w:pPr>
        <w:rPr>
          <w:lang w:val="en-NZ" w:eastAsia="en-NZ"/>
        </w:rPr>
      </w:pPr>
      <w:r>
        <w:rPr>
          <w:lang w:val="en-NZ" w:eastAsia="en-NZ"/>
        </w:rPr>
        <w:t>4204</w:t>
      </w:r>
    </w:p>
    <w:p w14:paraId="6FA473CA" w14:textId="77777777" w:rsidR="00CE7867" w:rsidRDefault="00CE7867" w:rsidP="00EB2C13">
      <w:pPr>
        <w:rPr>
          <w:lang w:val="en-NZ" w:eastAsia="en-NZ"/>
        </w:rPr>
      </w:pPr>
    </w:p>
    <w:p w14:paraId="7695F83F" w14:textId="5B5C2F85" w:rsidR="007C1F11" w:rsidRDefault="00223F0B" w:rsidP="007C1F11">
      <w:pPr>
        <w:rPr>
          <w:rFonts w:cstheme="minorHAnsi"/>
          <w:lang w:val="en-NZ" w:eastAsia="en-NZ"/>
        </w:rPr>
      </w:pPr>
      <w:r>
        <w:rPr>
          <w:rFonts w:cstheme="minorHAnsi"/>
          <w:lang w:val="en-NZ" w:eastAsia="en-NZ"/>
        </w:rPr>
        <w:t xml:space="preserve">© Maryanne </w:t>
      </w:r>
      <w:proofErr w:type="gramStart"/>
      <w:r>
        <w:rPr>
          <w:rFonts w:cstheme="minorHAnsi"/>
          <w:lang w:val="en-NZ" w:eastAsia="en-NZ"/>
        </w:rPr>
        <w:t>Peters  2026</w:t>
      </w:r>
      <w:proofErr w:type="gramEnd"/>
    </w:p>
    <w:p w14:paraId="726191C7" w14:textId="77777777" w:rsidR="007C1F11" w:rsidRDefault="007C1F11" w:rsidP="007C1F11">
      <w:pPr>
        <w:rPr>
          <w:rFonts w:cstheme="minorHAnsi"/>
          <w:lang w:val="en-NZ" w:eastAsia="en-NZ"/>
        </w:rPr>
      </w:pPr>
    </w:p>
    <w:p w14:paraId="24227A1A" w14:textId="51872005" w:rsidR="007C1F11" w:rsidRPr="00EE0E64" w:rsidRDefault="00480576" w:rsidP="007C1F11">
      <w:pPr>
        <w:rPr>
          <w:rFonts w:cstheme="minorHAnsi"/>
          <w:lang w:val="en-NZ" w:eastAsia="en-NZ"/>
        </w:rPr>
      </w:pPr>
      <w:r>
        <w:rPr>
          <w:rFonts w:cstheme="minorHAnsi"/>
          <w:lang w:val="en-NZ" w:eastAsia="en-NZ"/>
        </w:rPr>
        <w:t xml:space="preserve">Author’s Note:  Of course, this story is based on </w:t>
      </w:r>
      <w:r w:rsidR="000A2491">
        <w:rPr>
          <w:rFonts w:cstheme="minorHAnsi"/>
          <w:lang w:val="en-NZ" w:eastAsia="en-NZ"/>
        </w:rPr>
        <w:t xml:space="preserve">“The Count of Monte Christo” by Alexander Dumas, and I have even used some of the names (simply because I am always searching for character names, so why not?) but given a transgender twist as is my thing.   </w:t>
      </w:r>
    </w:p>
    <w:p w14:paraId="59B30632" w14:textId="77777777" w:rsidR="007C1F11" w:rsidRDefault="007C1F11" w:rsidP="007C1F11">
      <w:pPr>
        <w:rPr>
          <w:lang w:val="en-NZ" w:eastAsia="en-NZ"/>
        </w:rPr>
      </w:pPr>
    </w:p>
    <w:p w14:paraId="44018255" w14:textId="77777777" w:rsidR="007C1F11" w:rsidRDefault="007C1F11" w:rsidP="007C1F11">
      <w:pPr>
        <w:rPr>
          <w:lang w:val="en-NZ" w:eastAsia="en-NZ"/>
        </w:rPr>
      </w:pPr>
    </w:p>
    <w:p w14:paraId="08F1CC60" w14:textId="77777777" w:rsidR="007C1F11" w:rsidRDefault="007C1F11" w:rsidP="007C1F11">
      <w:pPr>
        <w:rPr>
          <w:lang w:val="en-NZ" w:eastAsia="en-NZ"/>
        </w:rPr>
      </w:pPr>
    </w:p>
    <w:p w14:paraId="3F3A3C04" w14:textId="77777777" w:rsidR="007C1F11" w:rsidRDefault="007C1F11" w:rsidP="007C1F11">
      <w:pPr>
        <w:rPr>
          <w:lang w:val="en-NZ" w:eastAsia="en-NZ"/>
        </w:rPr>
      </w:pPr>
    </w:p>
    <w:p w14:paraId="381D47AF" w14:textId="77777777" w:rsidR="007C1F11" w:rsidRDefault="007C1F11" w:rsidP="007C1F11">
      <w:pPr>
        <w:rPr>
          <w:lang w:val="en-NZ" w:eastAsia="en-NZ"/>
        </w:rPr>
      </w:pPr>
    </w:p>
    <w:p w14:paraId="5653E36F" w14:textId="77777777" w:rsidR="007C1F11" w:rsidRDefault="007C1F11" w:rsidP="007C1F11">
      <w:pPr>
        <w:rPr>
          <w:lang w:val="en-NZ" w:eastAsia="en-NZ"/>
        </w:rPr>
      </w:pPr>
    </w:p>
    <w:p w14:paraId="686626C6" w14:textId="77777777" w:rsidR="007C1F11" w:rsidRDefault="007C1F11" w:rsidP="007C1F11">
      <w:pPr>
        <w:rPr>
          <w:lang w:val="en-NZ" w:eastAsia="en-NZ"/>
        </w:rPr>
      </w:pPr>
    </w:p>
    <w:p w14:paraId="31EA6142" w14:textId="77777777" w:rsidR="007C1F11" w:rsidRDefault="007C1F11" w:rsidP="007C1F11">
      <w:pPr>
        <w:rPr>
          <w:lang w:val="en-NZ" w:eastAsia="en-NZ"/>
        </w:rPr>
      </w:pPr>
    </w:p>
    <w:p w14:paraId="36ACB0AF" w14:textId="77777777" w:rsidR="007C1F11" w:rsidRDefault="007C1F11" w:rsidP="007C1F11">
      <w:pPr>
        <w:rPr>
          <w:lang w:val="en-NZ" w:eastAsia="en-NZ"/>
        </w:rPr>
      </w:pPr>
    </w:p>
    <w:p w14:paraId="1A02E78B" w14:textId="57B1EA0A" w:rsidR="007C1F11" w:rsidRDefault="003B2028" w:rsidP="007C1F11">
      <w:pPr>
        <w:rPr>
          <w:lang w:val="en-NZ" w:eastAsia="en-NZ"/>
        </w:rPr>
      </w:pPr>
      <w:r>
        <w:rPr>
          <w:noProof/>
        </w:rPr>
        <w:lastRenderedPageBreak/>
        <w:drawing>
          <wp:inline distT="0" distB="0" distL="0" distR="0" wp14:anchorId="2DADE873" wp14:editId="49B5FA5D">
            <wp:extent cx="5943600" cy="7696835"/>
            <wp:effectExtent l="0" t="0" r="0" b="0"/>
            <wp:docPr id="38136260" name="Picture 1" descr="North 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Americ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96835"/>
                    </a:xfrm>
                    <a:prstGeom prst="rect">
                      <a:avLst/>
                    </a:prstGeom>
                    <a:noFill/>
                    <a:ln>
                      <a:noFill/>
                    </a:ln>
                  </pic:spPr>
                </pic:pic>
              </a:graphicData>
            </a:graphic>
          </wp:inline>
        </w:drawing>
      </w:r>
    </w:p>
    <w:p w14:paraId="7C797B49" w14:textId="77777777" w:rsidR="007C1F11" w:rsidRDefault="007C1F11" w:rsidP="007C1F11">
      <w:pPr>
        <w:rPr>
          <w:lang w:val="en-NZ" w:eastAsia="en-NZ"/>
        </w:rPr>
      </w:pPr>
    </w:p>
    <w:sectPr w:rsidR="007C1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92347758">
    <w:abstractNumId w:val="19"/>
  </w:num>
  <w:num w:numId="2" w16cid:durableId="1595435493">
    <w:abstractNumId w:val="12"/>
  </w:num>
  <w:num w:numId="3" w16cid:durableId="1090546205">
    <w:abstractNumId w:val="10"/>
  </w:num>
  <w:num w:numId="4" w16cid:durableId="335158330">
    <w:abstractNumId w:val="21"/>
  </w:num>
  <w:num w:numId="5" w16cid:durableId="1820001100">
    <w:abstractNumId w:val="13"/>
  </w:num>
  <w:num w:numId="6" w16cid:durableId="1312101707">
    <w:abstractNumId w:val="16"/>
  </w:num>
  <w:num w:numId="7" w16cid:durableId="1714773490">
    <w:abstractNumId w:val="18"/>
  </w:num>
  <w:num w:numId="8" w16cid:durableId="219439402">
    <w:abstractNumId w:val="9"/>
  </w:num>
  <w:num w:numId="9" w16cid:durableId="1575159568">
    <w:abstractNumId w:val="7"/>
  </w:num>
  <w:num w:numId="10" w16cid:durableId="1025980390">
    <w:abstractNumId w:val="6"/>
  </w:num>
  <w:num w:numId="11" w16cid:durableId="1711346575">
    <w:abstractNumId w:val="5"/>
  </w:num>
  <w:num w:numId="12" w16cid:durableId="249118288">
    <w:abstractNumId w:val="4"/>
  </w:num>
  <w:num w:numId="13" w16cid:durableId="538206666">
    <w:abstractNumId w:val="8"/>
  </w:num>
  <w:num w:numId="14" w16cid:durableId="1739864075">
    <w:abstractNumId w:val="3"/>
  </w:num>
  <w:num w:numId="15" w16cid:durableId="2041737852">
    <w:abstractNumId w:val="2"/>
  </w:num>
  <w:num w:numId="16" w16cid:durableId="121968030">
    <w:abstractNumId w:val="1"/>
  </w:num>
  <w:num w:numId="17" w16cid:durableId="1677151431">
    <w:abstractNumId w:val="0"/>
  </w:num>
  <w:num w:numId="18" w16cid:durableId="487595584">
    <w:abstractNumId w:val="14"/>
  </w:num>
  <w:num w:numId="19" w16cid:durableId="573708919">
    <w:abstractNumId w:val="15"/>
  </w:num>
  <w:num w:numId="20" w16cid:durableId="569778860">
    <w:abstractNumId w:val="20"/>
  </w:num>
  <w:num w:numId="21" w16cid:durableId="1144539113">
    <w:abstractNumId w:val="17"/>
  </w:num>
  <w:num w:numId="22" w16cid:durableId="413237126">
    <w:abstractNumId w:val="11"/>
  </w:num>
  <w:num w:numId="23" w16cid:durableId="13287488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11"/>
    <w:rsid w:val="0002363F"/>
    <w:rsid w:val="000602CA"/>
    <w:rsid w:val="000A2491"/>
    <w:rsid w:val="001B28B7"/>
    <w:rsid w:val="001F031E"/>
    <w:rsid w:val="00205245"/>
    <w:rsid w:val="00223F0B"/>
    <w:rsid w:val="002A7857"/>
    <w:rsid w:val="002D628F"/>
    <w:rsid w:val="0031369D"/>
    <w:rsid w:val="003142C6"/>
    <w:rsid w:val="003B2028"/>
    <w:rsid w:val="003C0674"/>
    <w:rsid w:val="00452312"/>
    <w:rsid w:val="00480576"/>
    <w:rsid w:val="00492B01"/>
    <w:rsid w:val="004B0025"/>
    <w:rsid w:val="00645252"/>
    <w:rsid w:val="006631A5"/>
    <w:rsid w:val="006D3D74"/>
    <w:rsid w:val="006F1F21"/>
    <w:rsid w:val="00701C3B"/>
    <w:rsid w:val="00741583"/>
    <w:rsid w:val="007B4B5A"/>
    <w:rsid w:val="007C1F11"/>
    <w:rsid w:val="0083569A"/>
    <w:rsid w:val="008C176D"/>
    <w:rsid w:val="00903D8D"/>
    <w:rsid w:val="009D1499"/>
    <w:rsid w:val="00A65A62"/>
    <w:rsid w:val="00A9204E"/>
    <w:rsid w:val="00AD05D2"/>
    <w:rsid w:val="00B201F6"/>
    <w:rsid w:val="00B2635C"/>
    <w:rsid w:val="00BD47F6"/>
    <w:rsid w:val="00C31882"/>
    <w:rsid w:val="00CE7867"/>
    <w:rsid w:val="00D63363"/>
    <w:rsid w:val="00D9376D"/>
    <w:rsid w:val="00DF00F6"/>
    <w:rsid w:val="00E0162A"/>
    <w:rsid w:val="00E322D7"/>
    <w:rsid w:val="00E36BD6"/>
    <w:rsid w:val="00EB2C13"/>
    <w:rsid w:val="00EF75F4"/>
    <w:rsid w:val="00F8121F"/>
    <w:rsid w:val="00F84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6680"/>
  <w15:chartTrackingRefBased/>
  <w15:docId w15:val="{CB9418EA-22A1-49F9-8BD1-1006BC25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1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topic-paragraph">
    <w:name w:val="topic-paragraph"/>
    <w:basedOn w:val="Normal"/>
    <w:rsid w:val="007C1F11"/>
    <w:pPr>
      <w:spacing w:before="100" w:beforeAutospacing="1" w:after="100" w:afterAutospacing="1"/>
    </w:pPr>
    <w:rPr>
      <w:rFonts w:ascii="Times New Roman" w:eastAsia="Times New Roman" w:hAnsi="Times New Roman" w:cs="Times New Roman"/>
      <w:sz w:val="24"/>
      <w:szCs w:val="24"/>
      <w:lang w:val="en-NZ" w:eastAsia="en-NZ"/>
    </w:rPr>
  </w:style>
  <w:style w:type="table" w:styleId="TableGrid">
    <w:name w:val="Table Grid"/>
    <w:basedOn w:val="TableNormal"/>
    <w:uiPriority w:val="39"/>
    <w:rsid w:val="0022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3919111-B21E-4176-B94B-66AA13365FCD%7d\%7bED13FC72-A7D1-4786-8AC8-31E29C0339B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D5C2F59E-6350-4594-8A71-13F1DF14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{ED13FC72-A7D1-4786-8AC8-31E29C0339B7}tf02786999_win32</Template>
  <TotalTime>1718</TotalTime>
  <Pages>10</Pages>
  <Words>4486</Words>
  <Characters>19201</Characters>
  <Application>Microsoft Office Word</Application>
  <DocSecurity>0</DocSecurity>
  <Lines>369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16</cp:revision>
  <dcterms:created xsi:type="dcterms:W3CDTF">2024-09-02T23:08:00Z</dcterms:created>
  <dcterms:modified xsi:type="dcterms:W3CDTF">2026-06-30T03:05:00Z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