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4"/>
        <w:gridCol w:w="5556"/>
      </w:tblGrid>
      <w:tr w:rsidR="00FD726B" w14:paraId="3C230A4E" w14:textId="77777777" w:rsidTr="00FD726B">
        <w:tc>
          <w:tcPr>
            <w:tcW w:w="4084" w:type="dxa"/>
          </w:tcPr>
          <w:p w14:paraId="280F3681" w14:textId="77777777" w:rsidR="00FD726B" w:rsidRPr="00910FFE" w:rsidRDefault="00FD726B" w:rsidP="006A6120">
            <w:pPr>
              <w:rPr>
                <w:sz w:val="32"/>
                <w:szCs w:val="32"/>
              </w:rPr>
            </w:pPr>
            <w:r w:rsidRPr="00910FFE">
              <w:rPr>
                <w:sz w:val="32"/>
                <w:szCs w:val="32"/>
              </w:rPr>
              <w:t xml:space="preserve">Forget </w:t>
            </w:r>
            <w:r>
              <w:rPr>
                <w:sz w:val="32"/>
                <w:szCs w:val="32"/>
              </w:rPr>
              <w:t>Silicone</w:t>
            </w:r>
          </w:p>
          <w:p w14:paraId="6AAAAC8E" w14:textId="77777777" w:rsidR="00FD726B" w:rsidRDefault="00FD726B" w:rsidP="006A6120">
            <w:r>
              <w:t>A Vignette</w:t>
            </w:r>
          </w:p>
          <w:p w14:paraId="30AABE8B" w14:textId="77777777" w:rsidR="00FD726B" w:rsidRDefault="00FD726B" w:rsidP="006A6120">
            <w:r>
              <w:t>By Maryanne Peters</w:t>
            </w:r>
          </w:p>
          <w:p w14:paraId="215CB71C" w14:textId="77777777" w:rsidR="00FD726B" w:rsidRDefault="00FD726B" w:rsidP="006A6120">
            <w:pPr>
              <w:rPr>
                <w:lang w:val="en-NZ"/>
              </w:rPr>
            </w:pPr>
          </w:p>
          <w:p w14:paraId="7CE97420" w14:textId="77777777" w:rsidR="00FD726B" w:rsidRDefault="00FD726B" w:rsidP="006A6120"/>
          <w:p w14:paraId="2318F05B" w14:textId="77777777" w:rsidR="00FD726B" w:rsidRDefault="00FD726B" w:rsidP="006A6120">
            <w:r>
              <w:t>I had always had a crazy crush on Gerry.  I suppose it was because he was like me in many ways – quiet and home loving.  I suppose that the big difference was that I was I gay, and while I hoped he was too, he wasn’t.</w:t>
            </w:r>
          </w:p>
          <w:p w14:paraId="0EC988EF" w14:textId="77777777" w:rsidR="00FD726B" w:rsidRDefault="00FD726B" w:rsidP="006A6120"/>
          <w:p w14:paraId="6497034D" w14:textId="6029676F" w:rsidR="00FD726B" w:rsidRDefault="00FD726B" w:rsidP="006A6120">
            <w:r>
              <w:t>We me</w:t>
            </w:r>
            <w:r w:rsidR="00D857C5">
              <w:t>t</w:t>
            </w:r>
            <w:r>
              <w:t xml:space="preserve"> through gaming.  We had an online team of three guys and the third guy suggested that we get together and look at playing at a live e-sport event.  I guess that Gerry and me came across as more outgoing on line, because when he met us in person he realized that it would never work.</w:t>
            </w:r>
          </w:p>
          <w:p w14:paraId="10668FF2" w14:textId="77777777" w:rsidR="00FD726B" w:rsidRDefault="00FD726B" w:rsidP="006A6120"/>
          <w:p w14:paraId="49ACEAC4" w14:textId="77777777" w:rsidR="00FD726B" w:rsidRDefault="00FD726B" w:rsidP="006A6120">
            <w:r>
              <w:t>I just fell for Gerry that weekend, but just when I was thinking about how I might get into his pants, I borrowed his laptop and had a quick look at his porn.  I guess you only need one word to describe it – bimbo.</w:t>
            </w:r>
          </w:p>
          <w:p w14:paraId="09B72F5B" w14:textId="77777777" w:rsidR="00FD726B" w:rsidRDefault="00FD726B" w:rsidP="006A6120"/>
          <w:p w14:paraId="53A07AD8" w14:textId="77777777" w:rsidR="00FD726B" w:rsidRDefault="00FD726B" w:rsidP="006A6120">
            <w:r>
              <w:t>There were just thousands of images of slim blonde girls dressed in pink in various poses – legs in the air, legs wrapped around standing poles, mouths pouting or with tongues hanging out – stroking their tits or wiggling their butts.  For a gay man all of this was truly revolting.</w:t>
            </w:r>
          </w:p>
          <w:p w14:paraId="4E958091" w14:textId="77777777" w:rsidR="00FD726B" w:rsidRDefault="00FD726B" w:rsidP="006A6120"/>
          <w:p w14:paraId="58721B2F" w14:textId="096CE3B3" w:rsidR="00FD726B" w:rsidRDefault="00FD726B" w:rsidP="006A6120">
            <w:r>
              <w:t xml:space="preserve">It was a secret glance, and I tried very hard not to let my feelings show.  I still enjoyed his company, </w:t>
            </w:r>
            <w:r w:rsidR="00D857C5">
              <w:t>online</w:t>
            </w:r>
            <w:r>
              <w:t xml:space="preserve"> and in person.  When the third member of our team drifted away, I still wanted me and Gerry to play as a pair.  It was just that my dreams that we be more than a pair – a couple – were dashed</w:t>
            </w:r>
            <w:r w:rsidR="00D857C5">
              <w:t>.</w:t>
            </w:r>
          </w:p>
          <w:p w14:paraId="2C89B21E" w14:textId="77777777" w:rsidR="00FD726B" w:rsidRDefault="00FD726B" w:rsidP="006A6120"/>
          <w:p w14:paraId="3982ECC9" w14:textId="77777777" w:rsidR="00FD726B" w:rsidRDefault="00FD726B" w:rsidP="006A6120">
            <w:r>
              <w:t>If there was one positive thing it was that in all the images I had seen, there was no visible vulva.</w:t>
            </w:r>
          </w:p>
        </w:tc>
        <w:tc>
          <w:tcPr>
            <w:tcW w:w="5556" w:type="dxa"/>
            <w:hideMark/>
          </w:tcPr>
          <w:p w14:paraId="6EC2A439" w14:textId="77777777" w:rsidR="00FD726B" w:rsidRDefault="00FD726B" w:rsidP="006A6120">
            <w:r>
              <w:rPr>
                <w:noProof/>
              </w:rPr>
              <w:drawing>
                <wp:inline distT="0" distB="0" distL="0" distR="0" wp14:anchorId="7AFCB149" wp14:editId="4B2A24B2">
                  <wp:extent cx="3384232" cy="8029904"/>
                  <wp:effectExtent l="0" t="0" r="6985" b="0"/>
                  <wp:docPr id="1845397581" name="Picture 2" descr="Becoming a Bimbo - TG Cap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coming a Bimbo - TG Caption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7" r="8521"/>
                          <a:stretch/>
                        </pic:blipFill>
                        <pic:spPr bwMode="auto">
                          <a:xfrm>
                            <a:off x="0" y="0"/>
                            <a:ext cx="3390822" cy="804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F25E2" w14:textId="77777777" w:rsidR="00FD726B" w:rsidRDefault="00FD726B" w:rsidP="00FD726B"/>
    <w:p w14:paraId="226D16E3" w14:textId="000FF189" w:rsidR="00FD726B" w:rsidRDefault="00FD726B" w:rsidP="00FD726B">
      <w:r>
        <w:t xml:space="preserve">It left me wondering if I might attract Gerry if I looked more like a girl and in particular the kind of girl he appeared to like.  I had the advantage that I was smallish and slim, and my face was not overly masculine.  I could even be pretty if I didn’t wear my thick glasses.  I played around with gender changing images, then I bought just a few items of clothing, a long blond wig and some makeup </w:t>
      </w:r>
      <w:r w:rsidR="00D857C5">
        <w:t>online</w:t>
      </w:r>
      <w:r>
        <w:t>.</w:t>
      </w:r>
    </w:p>
    <w:p w14:paraId="4E13B664" w14:textId="77777777" w:rsidR="00FD726B" w:rsidRDefault="00FD726B" w:rsidP="00FD726B"/>
    <w:p w14:paraId="6548EF72" w14:textId="77777777" w:rsidR="00FD726B" w:rsidRDefault="00FD726B" w:rsidP="00FD726B">
      <w:r>
        <w:t>But it was still a fantasy.  Fantasy was the background for the games I played, so I knew where it began and where it ended.  Game Over is when you have to go back to reality.  I was a man and a shy one at that.  It just seemed impossible to see how I could change that.</w:t>
      </w:r>
    </w:p>
    <w:p w14:paraId="3A16CF71" w14:textId="77777777" w:rsidR="00FD726B" w:rsidRDefault="00FD726B" w:rsidP="00FD726B"/>
    <w:p w14:paraId="1820F287" w14:textId="77777777" w:rsidR="00FD726B" w:rsidRDefault="00FD726B" w:rsidP="00FD726B">
      <w:r>
        <w:t>Then one day Gerry zoomed me to introduce me to his new girlfriend, Jaxie.  With those opening words I swear you could hear my heart crack – Gerry had been able to find a woman to love him!  But then he panned across to reveal Jaxie in all her silicone glory.  Jaxie was a doll!  Not one of those inflatable ones but one of those high quality expensive mock humans, with a bit of weight, and three fuckable orifices.  I almost laughed, but I could see for myself just how lonely and desperate Gerry was.</w:t>
      </w:r>
    </w:p>
    <w:p w14:paraId="4304DBAA" w14:textId="77777777" w:rsidR="00FD726B" w:rsidRDefault="00FD726B" w:rsidP="00FD726B"/>
    <w:p w14:paraId="2C6BF28F" w14:textId="77777777" w:rsidR="00FD726B" w:rsidRDefault="00FD726B" w:rsidP="00FD726B">
      <w:r>
        <w:t>“You don’t think I am a freak, do you?” he pleaded.</w:t>
      </w:r>
    </w:p>
    <w:p w14:paraId="44451DB5" w14:textId="77777777" w:rsidR="00FD726B" w:rsidRDefault="00FD726B" w:rsidP="00FD726B"/>
    <w:p w14:paraId="2A9186B7" w14:textId="77777777" w:rsidR="00FD726B" w:rsidRDefault="00FD726B" w:rsidP="00FD726B">
      <w:r>
        <w:t>“Thank you for sharing her with me,” I said earnestly.  “I want to tell you that I am here for you to talk to, because I am guessing that Jaxie doesn’t talk much?”  It sounds funny to say it, but I said those words seriously.  Gerry stared at me down my camera and I think he believed that.</w:t>
      </w:r>
    </w:p>
    <w:p w14:paraId="2BE9EBC7" w14:textId="77777777" w:rsidR="00FD726B" w:rsidRDefault="00FD726B" w:rsidP="00FD726B"/>
    <w:p w14:paraId="48070E34" w14:textId="77777777" w:rsidR="00FD726B" w:rsidRDefault="00FD726B" w:rsidP="00FD726B">
      <w:r>
        <w:t>I looked at Jaxie in the background and I envied her.  Then I realized that she actually looked like me, when I was dressed up in my long blonde wig.  She was even wearing pink.  She was just the woman that I knew Jerry liked – a bimbo.</w:t>
      </w:r>
    </w:p>
    <w:p w14:paraId="51B8C3B8" w14:textId="77777777" w:rsidR="00FD726B" w:rsidRDefault="00FD726B" w:rsidP="00FD726B"/>
    <w:p w14:paraId="38395A16" w14:textId="77777777" w:rsidR="00FD726B" w:rsidRDefault="00FD726B" w:rsidP="00FD726B">
      <w:r>
        <w:t>“Do you think that Jaxie some feminine company?” I asked Gerry.</w:t>
      </w:r>
    </w:p>
    <w:p w14:paraId="0B41DB95" w14:textId="77777777" w:rsidR="00FD726B" w:rsidRDefault="00FD726B" w:rsidP="00FD726B"/>
    <w:p w14:paraId="78919195" w14:textId="77777777" w:rsidR="00FD726B" w:rsidRDefault="00FD726B" w:rsidP="00FD726B">
      <w:r>
        <w:t>“Really?” he said.  “Do you have a girlfriend too?  Could you bring her over?  Tomorrow night maybe?”</w:t>
      </w:r>
    </w:p>
    <w:p w14:paraId="038AF2A6" w14:textId="77777777" w:rsidR="00FD726B" w:rsidRDefault="00FD726B" w:rsidP="00FD726B"/>
    <w:p w14:paraId="048B84FA" w14:textId="77777777" w:rsidR="00FD726B" w:rsidRDefault="00FD726B" w:rsidP="00FD726B">
      <w:r>
        <w:t>I went and bought the outfit – the “Fuck Doll” tee-shirt and the bimbo choker, the pleated skirt and the socks.  I went to the local mall to have my makeup done properly, and I got my nails sone as well.  Before I headed out I took the selfie, so this is what greeted Gerry when he opened his door.</w:t>
      </w:r>
    </w:p>
    <w:p w14:paraId="777926E9" w14:textId="77777777" w:rsidR="00FD726B" w:rsidRDefault="00FD726B" w:rsidP="00FD726B"/>
    <w:p w14:paraId="7DD6AC68" w14:textId="77777777" w:rsidR="00FD726B" w:rsidRDefault="00FD726B" w:rsidP="00FD726B">
      <w:r>
        <w:t>He first looked behind me looking for the person I used to be, but then he took another look and his mouth fell open.</w:t>
      </w:r>
    </w:p>
    <w:p w14:paraId="2FA1040C" w14:textId="77777777" w:rsidR="00FD726B" w:rsidRDefault="00FD726B" w:rsidP="00FD726B"/>
    <w:p w14:paraId="4F251A59" w14:textId="77777777" w:rsidR="00FD726B" w:rsidRDefault="00FD726B" w:rsidP="00FD726B">
      <w:r>
        <w:t>“Hi, my name is Sissy,” I squeaked out in a super feminine voice I had been practicing to go with my airhead look.  “I have come over to play with Jaxie … and maybe with you?”  I gave him a well-rehearsed look.  You might know it – trying very hard to look dumb and adorable at the same time.</w:t>
      </w:r>
    </w:p>
    <w:p w14:paraId="5D70A7F0" w14:textId="77777777" w:rsidR="00FD726B" w:rsidRDefault="00FD726B" w:rsidP="00FD726B"/>
    <w:p w14:paraId="45E799B3" w14:textId="77777777" w:rsidR="00FD726B" w:rsidRDefault="00FD726B" w:rsidP="00FD726B">
      <w:r>
        <w:t>It must have worked because Gerry could not get me inside, and then inside me, fast enough.</w:t>
      </w:r>
    </w:p>
    <w:p w14:paraId="61003700" w14:textId="77777777" w:rsidR="00FD726B" w:rsidRDefault="00FD726B" w:rsidP="00FD726B"/>
    <w:p w14:paraId="604AE612" w14:textId="77777777" w:rsidR="00FD726B" w:rsidRDefault="00FD726B" w:rsidP="00FD726B">
      <w:r>
        <w:t>Jaxie lives in a cupboard these days.  I may have only two fuckable orifices but Gerry prefers real flesh over silicone.</w:t>
      </w:r>
    </w:p>
    <w:p w14:paraId="34693009" w14:textId="77777777" w:rsidR="00FD726B" w:rsidRDefault="00FD726B" w:rsidP="00FD726B"/>
    <w:p w14:paraId="6D7FFE6B" w14:textId="7B763716" w:rsidR="00FD726B" w:rsidRDefault="00FD726B" w:rsidP="00FD726B">
      <w:r>
        <w:t xml:space="preserve">The End </w:t>
      </w:r>
    </w:p>
    <w:p w14:paraId="1AF0781F" w14:textId="77777777" w:rsidR="00FD726B" w:rsidRDefault="00FD726B" w:rsidP="00FD726B"/>
    <w:p w14:paraId="62503260" w14:textId="77777777" w:rsidR="00FD726B" w:rsidRDefault="00FD726B" w:rsidP="00FD726B">
      <w:r>
        <w:lastRenderedPageBreak/>
        <w:t>© Maryanne Peters  2023</w:t>
      </w:r>
    </w:p>
    <w:p w14:paraId="34139185" w14:textId="77777777" w:rsidR="00A9204E" w:rsidRDefault="00A9204E"/>
    <w:sectPr w:rsidR="00A92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87286108">
    <w:abstractNumId w:val="19"/>
  </w:num>
  <w:num w:numId="2" w16cid:durableId="1217737321">
    <w:abstractNumId w:val="12"/>
  </w:num>
  <w:num w:numId="3" w16cid:durableId="1742100173">
    <w:abstractNumId w:val="10"/>
  </w:num>
  <w:num w:numId="4" w16cid:durableId="87847942">
    <w:abstractNumId w:val="21"/>
  </w:num>
  <w:num w:numId="5" w16cid:durableId="1272318497">
    <w:abstractNumId w:val="13"/>
  </w:num>
  <w:num w:numId="6" w16cid:durableId="676618595">
    <w:abstractNumId w:val="16"/>
  </w:num>
  <w:num w:numId="7" w16cid:durableId="217519201">
    <w:abstractNumId w:val="18"/>
  </w:num>
  <w:num w:numId="8" w16cid:durableId="1116799722">
    <w:abstractNumId w:val="9"/>
  </w:num>
  <w:num w:numId="9" w16cid:durableId="1603490953">
    <w:abstractNumId w:val="7"/>
  </w:num>
  <w:num w:numId="10" w16cid:durableId="1240825568">
    <w:abstractNumId w:val="6"/>
  </w:num>
  <w:num w:numId="11" w16cid:durableId="223150081">
    <w:abstractNumId w:val="5"/>
  </w:num>
  <w:num w:numId="12" w16cid:durableId="882014958">
    <w:abstractNumId w:val="4"/>
  </w:num>
  <w:num w:numId="13" w16cid:durableId="788089244">
    <w:abstractNumId w:val="8"/>
  </w:num>
  <w:num w:numId="14" w16cid:durableId="288781007">
    <w:abstractNumId w:val="3"/>
  </w:num>
  <w:num w:numId="15" w16cid:durableId="406416882">
    <w:abstractNumId w:val="2"/>
  </w:num>
  <w:num w:numId="16" w16cid:durableId="369764686">
    <w:abstractNumId w:val="1"/>
  </w:num>
  <w:num w:numId="17" w16cid:durableId="2122795065">
    <w:abstractNumId w:val="0"/>
  </w:num>
  <w:num w:numId="18" w16cid:durableId="1244291144">
    <w:abstractNumId w:val="14"/>
  </w:num>
  <w:num w:numId="19" w16cid:durableId="1066948705">
    <w:abstractNumId w:val="15"/>
  </w:num>
  <w:num w:numId="20" w16cid:durableId="1383360614">
    <w:abstractNumId w:val="20"/>
  </w:num>
  <w:num w:numId="21" w16cid:durableId="695231064">
    <w:abstractNumId w:val="17"/>
  </w:num>
  <w:num w:numId="22" w16cid:durableId="722949061">
    <w:abstractNumId w:val="11"/>
  </w:num>
  <w:num w:numId="23" w16cid:durableId="86679120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26B"/>
    <w:rsid w:val="00645252"/>
    <w:rsid w:val="006D3D74"/>
    <w:rsid w:val="0083569A"/>
    <w:rsid w:val="00A9204E"/>
    <w:rsid w:val="00D857C5"/>
    <w:rsid w:val="00FD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6081E"/>
  <w15:chartTrackingRefBased/>
  <w15:docId w15:val="{09328C66-E363-4F39-BBA3-3F9B2D52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26B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59"/>
    <w:rsid w:val="00FD726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%20Marriott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5</TotalTime>
  <Pages>3</Pages>
  <Words>652</Words>
  <Characters>3720</Characters>
  <Application>Microsoft Office Word</Application>
  <DocSecurity>0</DocSecurity>
  <Lines>31</Lines>
  <Paragraphs>8</Paragraphs>
  <ScaleCrop>false</ScaleCrop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Marriott</dc:creator>
  <cp:keywords/>
  <dc:description/>
  <cp:lastModifiedBy>Peter Marriott</cp:lastModifiedBy>
  <cp:revision>2</cp:revision>
  <dcterms:created xsi:type="dcterms:W3CDTF">2023-11-23T11:13:00Z</dcterms:created>
  <dcterms:modified xsi:type="dcterms:W3CDTF">2023-12-23T10:22:00Z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