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30330" w14:textId="77777777" w:rsidR="00256FDA" w:rsidRDefault="00256FDA" w:rsidP="00256FDA">
      <w:pPr>
        <w:spacing w:before="0"/>
        <w:rPr>
          <w:noProof/>
          <w:sz w:val="32"/>
          <w:szCs w:val="32"/>
        </w:rPr>
      </w:pPr>
      <w:r>
        <w:rPr>
          <w:noProof/>
          <w:sz w:val="32"/>
          <w:szCs w:val="32"/>
        </w:rPr>
        <w:t>Cheering for Brittany</w:t>
      </w:r>
    </w:p>
    <w:p w14:paraId="780DFD8F" w14:textId="77777777" w:rsidR="00256FDA" w:rsidRDefault="00256FDA" w:rsidP="00256FDA">
      <w:pPr>
        <w:spacing w:before="0"/>
        <w:rPr>
          <w:noProof/>
        </w:rPr>
      </w:pPr>
      <w:r>
        <w:rPr>
          <w:noProof/>
        </w:rPr>
        <w:t>Inspired by a Captioned Image</w:t>
      </w:r>
    </w:p>
    <w:p w14:paraId="4BC54ED6" w14:textId="77777777" w:rsidR="00256FDA" w:rsidRDefault="00256FDA" w:rsidP="00256FDA">
      <w:pPr>
        <w:spacing w:before="0"/>
        <w:rPr>
          <w:noProof/>
        </w:rPr>
      </w:pPr>
      <w:r>
        <w:rPr>
          <w:noProof/>
        </w:rPr>
        <w:t>By Maryanne Peters</w:t>
      </w:r>
    </w:p>
    <w:p w14:paraId="6B6E3331" w14:textId="77777777" w:rsidR="00256FDA" w:rsidRDefault="00256FDA" w:rsidP="00256FDA">
      <w:pPr>
        <w:spacing w:before="0"/>
        <w:rPr>
          <w:noProof/>
        </w:rPr>
      </w:pPr>
    </w:p>
    <w:p w14:paraId="7DAEDBA1" w14:textId="171E726E" w:rsidR="00256FDA" w:rsidRDefault="00256FDA" w:rsidP="00256FDA">
      <w:pPr>
        <w:spacing w:before="0"/>
      </w:pPr>
      <w:r>
        <w:rPr>
          <w:noProof/>
        </w:rPr>
        <w:drawing>
          <wp:inline distT="0" distB="0" distL="0" distR="0" wp14:anchorId="53ACBF26" wp14:editId="03CE2999">
            <wp:extent cx="5943600" cy="3952875"/>
            <wp:effectExtent l="0" t="0" r="0" b="9525"/>
            <wp:docPr id="3" name="Picture 3" descr="https://4.bp.blogspot.com/-UrxjW-FxM4M/XJO5ItNoRDI/AAAAAAAAMGI/oRL9YodWobYZ_rH3REbu4IXaf186UUZwgCLcBGAs/s640/Like%2Bthe%2BRest%2Bof%2BUs%2BRequ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UrxjW-FxM4M/XJO5ItNoRDI/AAAAAAAAMGI/oRL9YodWobYZ_rH3REbu4IXaf186UUZwgCLcBGAs/s640/Like%2Bthe%2BRest%2Bof%2BUs%2BReques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52875"/>
                    </a:xfrm>
                    <a:prstGeom prst="rect">
                      <a:avLst/>
                    </a:prstGeom>
                    <a:noFill/>
                    <a:ln>
                      <a:noFill/>
                    </a:ln>
                  </pic:spPr>
                </pic:pic>
              </a:graphicData>
            </a:graphic>
          </wp:inline>
        </w:drawing>
      </w:r>
    </w:p>
    <w:p w14:paraId="382CA101" w14:textId="77777777" w:rsidR="00256FDA" w:rsidRDefault="00256FDA" w:rsidP="00256FDA">
      <w:pPr>
        <w:spacing w:before="0"/>
      </w:pPr>
    </w:p>
    <w:p w14:paraId="23298466" w14:textId="77777777" w:rsidR="00256FDA" w:rsidRDefault="00256FDA" w:rsidP="00256FDA">
      <w:pPr>
        <w:spacing w:before="0"/>
      </w:pPr>
      <w:r>
        <w:t>I now understand myself.  I found myself completely by accident.  I hid the real me for years.</w:t>
      </w:r>
    </w:p>
    <w:p w14:paraId="0AC8F927" w14:textId="77777777" w:rsidR="00256FDA" w:rsidRDefault="00256FDA" w:rsidP="00256FDA">
      <w:pPr>
        <w:spacing w:before="0"/>
      </w:pPr>
    </w:p>
    <w:p w14:paraId="5B0AF434" w14:textId="77777777" w:rsidR="00256FDA" w:rsidRDefault="00256FDA" w:rsidP="00256FDA">
      <w:pPr>
        <w:spacing w:before="0"/>
      </w:pPr>
      <w:r>
        <w:t>Maybe that essay was a call for help?  It was full of the most hateful things.  I deserved punishment.  At the time I thought that three months on the cheer squad was just the worst thing that could happen.  I really thought that it was, before I understood.  It was an attack on my masculinity, but as it turns out, that masculinity as wafer thin.</w:t>
      </w:r>
    </w:p>
    <w:p w14:paraId="4E476115" w14:textId="77777777" w:rsidR="00256FDA" w:rsidRDefault="00256FDA" w:rsidP="00256FDA">
      <w:pPr>
        <w:spacing w:before="0"/>
      </w:pPr>
    </w:p>
    <w:p w14:paraId="23643594" w14:textId="77777777" w:rsidR="00256FDA" w:rsidRDefault="00256FDA" w:rsidP="00256FDA">
      <w:pPr>
        <w:spacing w:before="0"/>
      </w:pPr>
      <w:r>
        <w:t>I could have done my time as the only guy on the squad by being the only guy on the squad, but cheering is a team thing.  Somehow when I put on the skirt and the wig it just made more sense.  I was already in the squad, so would be getting a hard time from the guys, but dressed like the rest people would say: “Wait a minute, which one of those cheerleaders is Ben?”</w:t>
      </w:r>
    </w:p>
    <w:p w14:paraId="5668252A" w14:textId="77777777" w:rsidR="00256FDA" w:rsidRDefault="00256FDA" w:rsidP="00256FDA">
      <w:pPr>
        <w:spacing w:before="0"/>
      </w:pPr>
    </w:p>
    <w:p w14:paraId="74669126" w14:textId="77777777" w:rsidR="00256FDA" w:rsidRDefault="00256FDA" w:rsidP="00256FDA">
      <w:pPr>
        <w:spacing w:before="0"/>
      </w:pPr>
      <w:r>
        <w:t>I was good.  I had the right shape, with good legs.  The only problems I had were the hair, and the crotch.  Fortunately, Katie had both of those things covered.</w:t>
      </w:r>
    </w:p>
    <w:p w14:paraId="1DDB574B" w14:textId="77777777" w:rsidR="00256FDA" w:rsidRDefault="00256FDA" w:rsidP="00256FDA">
      <w:pPr>
        <w:spacing w:before="0"/>
      </w:pPr>
    </w:p>
    <w:p w14:paraId="02B08EB9" w14:textId="77777777" w:rsidR="00256FDA" w:rsidRDefault="00256FDA" w:rsidP="00256FDA">
      <w:pPr>
        <w:spacing w:before="0"/>
      </w:pPr>
      <w:r>
        <w:t xml:space="preserve">A wig does not work for very active cheers.  Plenty have tried it.  I had enough hair to anchor good quality extensions.  Katie’s family are super rich, so she paid.  Bingo, I had long beautiful hair.  When you </w:t>
      </w:r>
      <w:r>
        <w:lastRenderedPageBreak/>
        <w:t>have hair like that, it is hard to be Ben.  Even in jeans and a T-shirt, with that long hair down my back, or tied up in a high ponytail, I did not look like a Ben.</w:t>
      </w:r>
    </w:p>
    <w:p w14:paraId="4A6004B5" w14:textId="77777777" w:rsidR="00256FDA" w:rsidRDefault="00256FDA" w:rsidP="00256FDA">
      <w:pPr>
        <w:spacing w:before="0"/>
      </w:pPr>
    </w:p>
    <w:p w14:paraId="60A161C1" w14:textId="77777777" w:rsidR="00256FDA" w:rsidRDefault="00256FDA" w:rsidP="00256FDA">
      <w:pPr>
        <w:spacing w:before="0"/>
      </w:pPr>
      <w:r>
        <w:t>I had to look after it.  Extensions need care.  Washing and brushing.  Keep my hair clean and shiny.  Check it in the mirror as I walk past.  Guys look at you differently when you have girl’s hair.</w:t>
      </w:r>
    </w:p>
    <w:p w14:paraId="2A301D54" w14:textId="77777777" w:rsidR="00256FDA" w:rsidRDefault="00256FDA" w:rsidP="00256FDA">
      <w:pPr>
        <w:spacing w:before="0"/>
      </w:pPr>
    </w:p>
    <w:p w14:paraId="12E1EECB" w14:textId="77777777" w:rsidR="00256FDA" w:rsidRDefault="00256FDA" w:rsidP="00256FDA">
      <w:pPr>
        <w:spacing w:before="0"/>
      </w:pPr>
      <w:r>
        <w:t xml:space="preserve">When you are cheering you need to work on your face too.  A guy does not wear makeup, but a cheerleader does.  You can take it off afterwards, but not the shaped eyebrows and the tinted eyelashes.  They are still there in the morning, along with the hair.  You </w:t>
      </w:r>
      <w:proofErr w:type="gramStart"/>
      <w:r>
        <w:t>have to</w:t>
      </w:r>
      <w:proofErr w:type="gramEnd"/>
      <w:r>
        <w:t xml:space="preserve"> forgive a little lipstick, even during class.  The look just seems right.</w:t>
      </w:r>
    </w:p>
    <w:p w14:paraId="00929BF8" w14:textId="77777777" w:rsidR="00256FDA" w:rsidRDefault="00256FDA" w:rsidP="00256FDA">
      <w:pPr>
        <w:spacing w:before="0"/>
      </w:pPr>
    </w:p>
    <w:p w14:paraId="137631BE" w14:textId="77777777" w:rsidR="00256FDA" w:rsidRDefault="00256FDA" w:rsidP="00256FDA">
      <w:pPr>
        <w:spacing w:before="0"/>
      </w:pPr>
      <w:r>
        <w:t xml:space="preserve">Katie’s family has money because her father is a very successful plastic surgeon.  He is very protective of Katie and did not like the idea of a boy on cheer squad, much less a boy turning up at his place for a cheer squad sleepover.  When Katie said that I had a problem with some of the high kicks and stretches, she said that he could fix it for me. </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8"/>
        <w:gridCol w:w="3886"/>
      </w:tblGrid>
      <w:tr w:rsidR="00256FDA" w14:paraId="201D19A7" w14:textId="77777777" w:rsidTr="00256FDA">
        <w:tc>
          <w:tcPr>
            <w:tcW w:w="5618" w:type="dxa"/>
          </w:tcPr>
          <w:p w14:paraId="385F05CA" w14:textId="77777777" w:rsidR="00256FDA" w:rsidRDefault="00256FDA" w:rsidP="00256FDA">
            <w:pPr>
              <w:spacing w:before="0"/>
            </w:pPr>
          </w:p>
          <w:p w14:paraId="306DEB77" w14:textId="77777777" w:rsidR="00256FDA" w:rsidRDefault="00256FDA" w:rsidP="00256FDA">
            <w:pPr>
              <w:spacing w:before="0"/>
            </w:pPr>
            <w:r>
              <w:t>The problem is that the moves mean exposing your crotch.  I don’t have to explain the problem – I can show you the problem.  How can you do this with your nuts popping out of your shorts – right?</w:t>
            </w:r>
          </w:p>
          <w:p w14:paraId="03EF048F" w14:textId="77777777" w:rsidR="00256FDA" w:rsidRDefault="00256FDA" w:rsidP="00256FDA">
            <w:pPr>
              <w:spacing w:before="0"/>
            </w:pPr>
          </w:p>
          <w:p w14:paraId="038E8AA4" w14:textId="77777777" w:rsidR="00256FDA" w:rsidRDefault="00256FDA" w:rsidP="00256FDA">
            <w:pPr>
              <w:spacing w:before="0"/>
            </w:pPr>
            <w:r>
              <w:t xml:space="preserve">So, Katie’s Dad said that he could do a procedure to just tuck away </w:t>
            </w:r>
            <w:proofErr w:type="gramStart"/>
            <w:r>
              <w:t>all of</w:t>
            </w:r>
            <w:proofErr w:type="gramEnd"/>
            <w:r>
              <w:t xml:space="preserve"> my junk and give me the confidence to do the high kicks.  Nothing permanent, but surgical.  I would be effectively without a dick for as long as I was on the cheer squad.  I think that suited him too.  He felt happier that the only boy on the squad would be dickless for the season.</w:t>
            </w:r>
          </w:p>
          <w:p w14:paraId="0E695AE5" w14:textId="77777777" w:rsidR="00256FDA" w:rsidRDefault="00256FDA" w:rsidP="00256FDA">
            <w:pPr>
              <w:spacing w:before="0"/>
            </w:pPr>
          </w:p>
          <w:p w14:paraId="7AD0C832" w14:textId="77777777" w:rsidR="00256FDA" w:rsidRDefault="00256FDA" w:rsidP="00256FDA">
            <w:pPr>
              <w:spacing w:before="0"/>
            </w:pPr>
            <w:r>
              <w:t>My parents had enough of a problem with the hair and the eyebrows, but they were very unhappy about somebody playing around with their little boy’s dick.  But I was all for it.  I said that it would be more embarrassing to have my bits pop out in the middle of a performance in front of the entire town.  My Dad could see that.  Better to have his son invisible as one of the girls than that.</w:t>
            </w:r>
          </w:p>
          <w:p w14:paraId="369D3188" w14:textId="77777777" w:rsidR="00256FDA" w:rsidRDefault="00256FDA" w:rsidP="00256FDA">
            <w:pPr>
              <w:spacing w:before="0"/>
            </w:pPr>
          </w:p>
          <w:p w14:paraId="4782028D" w14:textId="77777777" w:rsidR="00256FDA" w:rsidRDefault="00256FDA" w:rsidP="00256FDA">
            <w:pPr>
              <w:spacing w:before="0"/>
            </w:pPr>
            <w:proofErr w:type="gramStart"/>
            <w:r>
              <w:t>So</w:t>
            </w:r>
            <w:proofErr w:type="gramEnd"/>
            <w:r>
              <w:t xml:space="preserve"> I went into Katie’s Dad’s Clinic and I had the job done on me.  After that it was sitting down to pee and wiping with a tissue, and wearing skimpy little panties instead of boxer shorts, for as long as I am on the cheer squad.</w:t>
            </w:r>
          </w:p>
        </w:tc>
        <w:tc>
          <w:tcPr>
            <w:tcW w:w="3879" w:type="dxa"/>
            <w:hideMark/>
          </w:tcPr>
          <w:p w14:paraId="61A8B463" w14:textId="5339CDA8" w:rsidR="00256FDA" w:rsidRDefault="00256FDA" w:rsidP="00256FDA">
            <w:pPr>
              <w:spacing w:before="0"/>
            </w:pPr>
            <w:r>
              <w:rPr>
                <w:noProof/>
              </w:rPr>
              <w:drawing>
                <wp:inline distT="0" distB="0" distL="0" distR="0" wp14:anchorId="252E00A1" wp14:editId="083ACF92">
                  <wp:extent cx="2330450" cy="4255135"/>
                  <wp:effectExtent l="0" t="0" r="0" b="0"/>
                  <wp:docPr id="2" name="Picture 2" descr="Image result for cheer high k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eer high kick"/>
                          <pic:cNvPicPr>
                            <a:picLocks noChangeAspect="1" noChangeArrowheads="1"/>
                          </pic:cNvPicPr>
                        </pic:nvPicPr>
                        <pic:blipFill>
                          <a:blip r:embed="rId9">
                            <a:extLst>
                              <a:ext uri="{28A0092B-C50C-407E-A947-70E740481C1C}">
                                <a14:useLocalDpi xmlns:a14="http://schemas.microsoft.com/office/drawing/2010/main" val="0"/>
                              </a:ext>
                            </a:extLst>
                          </a:blip>
                          <a:srcRect l="32799" r="24734" b="11008"/>
                          <a:stretch>
                            <a:fillRect/>
                          </a:stretch>
                        </pic:blipFill>
                        <pic:spPr bwMode="auto">
                          <a:xfrm>
                            <a:off x="0" y="0"/>
                            <a:ext cx="2330450" cy="4255135"/>
                          </a:xfrm>
                          <a:prstGeom prst="rect">
                            <a:avLst/>
                          </a:prstGeom>
                          <a:noFill/>
                          <a:ln>
                            <a:noFill/>
                          </a:ln>
                        </pic:spPr>
                      </pic:pic>
                    </a:graphicData>
                  </a:graphic>
                </wp:inline>
              </w:drawing>
            </w:r>
          </w:p>
        </w:tc>
      </w:tr>
    </w:tbl>
    <w:p w14:paraId="176DCD6C" w14:textId="77777777" w:rsidR="00256FDA" w:rsidRDefault="00256FDA" w:rsidP="00256FDA">
      <w:pPr>
        <w:spacing w:before="0"/>
      </w:pPr>
    </w:p>
    <w:p w14:paraId="6A6E7316" w14:textId="77777777" w:rsidR="00256FDA" w:rsidRDefault="00256FDA" w:rsidP="00256FDA">
      <w:pPr>
        <w:spacing w:before="0"/>
      </w:pPr>
      <w:r>
        <w:t>But as I said, I found myself.  Katie’s dad showed me who I really was.</w:t>
      </w:r>
    </w:p>
    <w:p w14:paraId="2A41FE71" w14:textId="77777777" w:rsidR="00256FDA" w:rsidRDefault="00256FDA" w:rsidP="00256FDA">
      <w:pPr>
        <w:spacing w:before="0"/>
      </w:pPr>
    </w:p>
    <w:p w14:paraId="40CAFAA9" w14:textId="77777777" w:rsidR="00256FDA" w:rsidRDefault="00256FDA" w:rsidP="00256FDA">
      <w:pPr>
        <w:spacing w:before="0"/>
      </w:pPr>
      <w:r>
        <w:lastRenderedPageBreak/>
        <w:t>He told me that he had given me some shots and some slow release chemicals had been planted into the site of the surgery.  He said that it was essential to keep my stitched back dick from stiffening, as that would be very painful for me.  The side effect of the drugs would be “female secondary sex characteristics”.  They did not appear straight away.  Not for a couple of weeks anyway.  When they did, I guess that I should have been shocked, maybe even revolted but what I saw, but I just loved it.  I loved the little tits and the rosy nipples.  They just seemed so perfect.</w:t>
      </w:r>
    </w:p>
    <w:p w14:paraId="45FEF56B" w14:textId="77777777" w:rsidR="00256FDA" w:rsidRDefault="00256FDA" w:rsidP="00256FDA">
      <w:pPr>
        <w:spacing w:before="0"/>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3984"/>
      </w:tblGrid>
      <w:tr w:rsidR="00256FDA" w14:paraId="74AA0E75" w14:textId="77777777" w:rsidTr="00AD5DFB">
        <w:tc>
          <w:tcPr>
            <w:tcW w:w="4675" w:type="dxa"/>
            <w:hideMark/>
          </w:tcPr>
          <w:p w14:paraId="6119E369" w14:textId="5C862354" w:rsidR="00256FDA" w:rsidRDefault="00256FDA" w:rsidP="00256FDA">
            <w:pPr>
              <w:spacing w:before="0"/>
            </w:pPr>
            <w:r>
              <w:rPr>
                <w:noProof/>
              </w:rPr>
              <w:drawing>
                <wp:inline distT="0" distB="0" distL="0" distR="0" wp14:anchorId="70DAE293" wp14:editId="04AF84CB">
                  <wp:extent cx="3267075" cy="4063365"/>
                  <wp:effectExtent l="0" t="0" r="9525" b="0"/>
                  <wp:docPr id="1" name="Picture 1" descr="https://4.bp.blogspot.com/-UrxjW-FxM4M/XJO5ItNoRDI/AAAAAAAAMGI/oRL9YodWobYZ_rH3REbu4IXaf186UUZwgCLcBGAs/s640/Like%2Bthe%2BRest%2Bof%2BUs%2BRequ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bp.blogspot.com/-UrxjW-FxM4M/XJO5ItNoRDI/AAAAAAAAMGI/oRL9YodWobYZ_rH3REbu4IXaf186UUZwgCLcBGAs/s640/Like%2Bthe%2BRest%2Bof%2BUs%2BRequest.jpg"/>
                          <pic:cNvPicPr>
                            <a:picLocks noChangeAspect="1" noChangeArrowheads="1"/>
                          </pic:cNvPicPr>
                        </pic:nvPicPr>
                        <pic:blipFill>
                          <a:blip r:embed="rId8">
                            <a:extLst>
                              <a:ext uri="{28A0092B-C50C-407E-A947-70E740481C1C}">
                                <a14:useLocalDpi xmlns:a14="http://schemas.microsoft.com/office/drawing/2010/main" val="0"/>
                              </a:ext>
                            </a:extLst>
                          </a:blip>
                          <a:srcRect l="46614"/>
                          <a:stretch>
                            <a:fillRect/>
                          </a:stretch>
                        </pic:blipFill>
                        <pic:spPr bwMode="auto">
                          <a:xfrm>
                            <a:off x="0" y="0"/>
                            <a:ext cx="3267075" cy="4063365"/>
                          </a:xfrm>
                          <a:prstGeom prst="rect">
                            <a:avLst/>
                          </a:prstGeom>
                          <a:noFill/>
                          <a:ln>
                            <a:noFill/>
                          </a:ln>
                        </pic:spPr>
                      </pic:pic>
                    </a:graphicData>
                  </a:graphic>
                </wp:inline>
              </w:drawing>
            </w:r>
          </w:p>
        </w:tc>
        <w:tc>
          <w:tcPr>
            <w:tcW w:w="4675" w:type="dxa"/>
          </w:tcPr>
          <w:p w14:paraId="39360F4F" w14:textId="77777777" w:rsidR="00256FDA" w:rsidRDefault="00256FDA" w:rsidP="00256FDA">
            <w:pPr>
              <w:spacing w:before="0"/>
            </w:pPr>
            <w:r>
              <w:t>Now when I stand in front of the mirror, I see the person that I was meant to be.  That is me on the left, with Katie on the right, my BFF.</w:t>
            </w:r>
          </w:p>
          <w:p w14:paraId="69F60D35" w14:textId="77777777" w:rsidR="00256FDA" w:rsidRDefault="00256FDA" w:rsidP="00256FDA">
            <w:pPr>
              <w:spacing w:before="0"/>
            </w:pPr>
          </w:p>
          <w:p w14:paraId="1F659D59" w14:textId="77777777" w:rsidR="00256FDA" w:rsidRDefault="00256FDA" w:rsidP="00256FDA">
            <w:pPr>
              <w:spacing w:before="0"/>
            </w:pPr>
            <w:r>
              <w:t xml:space="preserve"> Naked I have breasts and a lovely smooth crotch, but Katie’s dad has told me that he can give me a pussy too.  Katies is very keen for me to get one, so that we can prowl for guys together.  The thought of it sounds exciting.</w:t>
            </w:r>
          </w:p>
          <w:p w14:paraId="185212CF" w14:textId="77777777" w:rsidR="00256FDA" w:rsidRDefault="00256FDA" w:rsidP="00256FDA">
            <w:pPr>
              <w:spacing w:before="0"/>
            </w:pPr>
          </w:p>
          <w:p w14:paraId="1FA860E0" w14:textId="77777777" w:rsidR="00256FDA" w:rsidRDefault="00256FDA" w:rsidP="00256FDA">
            <w:pPr>
              <w:spacing w:before="0"/>
            </w:pPr>
            <w:r>
              <w:t xml:space="preserve">But anyway, my three months is up tomorrow, and I </w:t>
            </w:r>
            <w:proofErr w:type="gramStart"/>
            <w:r>
              <w:t>have to</w:t>
            </w:r>
            <w:proofErr w:type="gramEnd"/>
            <w:r>
              <w:t xml:space="preserve"> tell my parents that I have no intention of leaving the team – not just the cheer team but the girl team as well.</w:t>
            </w:r>
          </w:p>
          <w:p w14:paraId="19992467" w14:textId="77777777" w:rsidR="00256FDA" w:rsidRDefault="00256FDA" w:rsidP="00256FDA">
            <w:pPr>
              <w:spacing w:before="0"/>
            </w:pPr>
          </w:p>
          <w:p w14:paraId="231651A5" w14:textId="77777777" w:rsidR="00256FDA" w:rsidRDefault="00256FDA" w:rsidP="00256FDA">
            <w:pPr>
              <w:spacing w:before="0"/>
            </w:pPr>
            <w:r>
              <w:t>In the meantime, the other members of the cheer squad have put together a special cheer for me:</w:t>
            </w:r>
          </w:p>
          <w:p w14:paraId="2A46F2B2" w14:textId="77777777" w:rsidR="00256FDA" w:rsidRDefault="00256FDA" w:rsidP="00256FDA">
            <w:pPr>
              <w:spacing w:before="0"/>
            </w:pPr>
          </w:p>
          <w:p w14:paraId="7ED962A3" w14:textId="77777777" w:rsidR="00256FDA" w:rsidRDefault="00256FDA" w:rsidP="00256FDA">
            <w:pPr>
              <w:spacing w:before="0"/>
            </w:pPr>
            <w:r>
              <w:t>“Go Brittany Go.  Lose the balls and join the gals.  Go Brittany go.”</w:t>
            </w:r>
          </w:p>
        </w:tc>
      </w:tr>
    </w:tbl>
    <w:p w14:paraId="3AF99976" w14:textId="77777777" w:rsidR="00256FDA" w:rsidRDefault="00256FDA" w:rsidP="00256FDA">
      <w:pPr>
        <w:spacing w:before="0"/>
      </w:pPr>
    </w:p>
    <w:p w14:paraId="1481208E" w14:textId="77777777" w:rsidR="00256FDA" w:rsidRDefault="00256FDA" w:rsidP="00256FDA">
      <w:pPr>
        <w:spacing w:before="0"/>
      </w:pPr>
      <w:r>
        <w:t>The End</w:t>
      </w:r>
    </w:p>
    <w:p w14:paraId="38CAB583" w14:textId="77777777" w:rsidR="00256FDA" w:rsidRDefault="00256FDA" w:rsidP="00256FDA">
      <w:pPr>
        <w:spacing w:before="0"/>
      </w:pPr>
    </w:p>
    <w:p w14:paraId="33F3EAD4" w14:textId="03A05B39" w:rsidR="002924FA" w:rsidRDefault="002924FA" w:rsidP="00256FDA">
      <w:pPr>
        <w:pStyle w:val="Image"/>
        <w:spacing w:before="0" w:line="240" w:lineRule="auto"/>
        <w:jc w:val="left"/>
        <w:rPr>
          <w:rFonts w:eastAsia="Times New Roman" w:cstheme="minorHAnsi"/>
          <w:color w:val="000000"/>
          <w:lang w:eastAsia="en-NZ"/>
        </w:rPr>
      </w:pPr>
    </w:p>
    <w:p w14:paraId="39D85AE5" w14:textId="3C23DE14" w:rsidR="00256FDA" w:rsidRDefault="00256FDA" w:rsidP="00256FDA">
      <w:pPr>
        <w:pStyle w:val="Image"/>
        <w:spacing w:before="0" w:line="240" w:lineRule="auto"/>
        <w:jc w:val="left"/>
        <w:rPr>
          <w:rFonts w:eastAsia="Times New Roman" w:cstheme="minorHAnsi"/>
          <w:color w:val="000000"/>
          <w:lang w:eastAsia="en-NZ"/>
        </w:rPr>
      </w:pPr>
    </w:p>
    <w:p w14:paraId="470B8BC4" w14:textId="20FDCAA0" w:rsidR="00256FDA" w:rsidRDefault="00256FDA" w:rsidP="00256FDA">
      <w:pPr>
        <w:pStyle w:val="Image"/>
        <w:spacing w:before="0" w:line="240" w:lineRule="auto"/>
        <w:jc w:val="left"/>
        <w:rPr>
          <w:rFonts w:eastAsia="Times New Roman" w:cstheme="minorHAnsi"/>
          <w:color w:val="000000"/>
          <w:lang w:eastAsia="en-NZ"/>
        </w:rPr>
      </w:pPr>
    </w:p>
    <w:p w14:paraId="43532F98" w14:textId="6955C165" w:rsidR="00256FDA" w:rsidRDefault="00256FDA" w:rsidP="00256FDA">
      <w:pPr>
        <w:pStyle w:val="Image"/>
        <w:spacing w:before="0" w:line="240" w:lineRule="auto"/>
        <w:jc w:val="left"/>
        <w:rPr>
          <w:rFonts w:eastAsia="Times New Roman" w:cstheme="minorHAnsi"/>
          <w:color w:val="000000"/>
          <w:lang w:eastAsia="en-NZ"/>
        </w:rPr>
      </w:pPr>
    </w:p>
    <w:p w14:paraId="19E91E1B" w14:textId="1F34A031" w:rsidR="00256FDA" w:rsidRDefault="00256FDA" w:rsidP="00256FDA">
      <w:pPr>
        <w:pStyle w:val="Image"/>
        <w:spacing w:before="0" w:line="240" w:lineRule="auto"/>
        <w:jc w:val="left"/>
        <w:rPr>
          <w:rFonts w:eastAsia="Times New Roman" w:cstheme="minorHAnsi"/>
          <w:color w:val="000000"/>
          <w:lang w:eastAsia="en-NZ"/>
        </w:rPr>
      </w:pPr>
    </w:p>
    <w:p w14:paraId="40F23BFC" w14:textId="27F417A0" w:rsidR="00256FDA" w:rsidRDefault="00256FDA" w:rsidP="00256FDA">
      <w:pPr>
        <w:pStyle w:val="Image"/>
        <w:spacing w:before="0" w:line="240" w:lineRule="auto"/>
        <w:jc w:val="left"/>
        <w:rPr>
          <w:rFonts w:eastAsia="Times New Roman" w:cstheme="minorHAnsi"/>
          <w:color w:val="000000"/>
          <w:lang w:eastAsia="en-NZ"/>
        </w:rPr>
      </w:pPr>
    </w:p>
    <w:p w14:paraId="5A3B303D" w14:textId="2BB66935" w:rsidR="00256FDA" w:rsidRDefault="00256FDA" w:rsidP="00256FDA">
      <w:pPr>
        <w:pStyle w:val="Image"/>
        <w:spacing w:before="0" w:line="240" w:lineRule="auto"/>
        <w:jc w:val="left"/>
        <w:rPr>
          <w:rFonts w:eastAsia="Times New Roman" w:cstheme="minorHAnsi"/>
          <w:color w:val="000000"/>
          <w:lang w:eastAsia="en-NZ"/>
        </w:rPr>
      </w:pPr>
    </w:p>
    <w:p w14:paraId="0FEECFF4" w14:textId="57AC71DF" w:rsidR="00256FDA" w:rsidRDefault="00256FDA" w:rsidP="00256FDA">
      <w:pPr>
        <w:pStyle w:val="Image"/>
        <w:spacing w:before="0" w:line="240" w:lineRule="auto"/>
        <w:jc w:val="left"/>
        <w:rPr>
          <w:rFonts w:eastAsia="Times New Roman" w:cstheme="minorHAnsi"/>
          <w:color w:val="000000"/>
          <w:lang w:eastAsia="en-NZ"/>
        </w:rPr>
      </w:pPr>
    </w:p>
    <w:p w14:paraId="0D9954A0" w14:textId="4E504515" w:rsidR="00256FDA" w:rsidRDefault="00256FDA" w:rsidP="00256FDA">
      <w:pPr>
        <w:pStyle w:val="Image"/>
        <w:spacing w:before="0" w:line="240" w:lineRule="auto"/>
        <w:jc w:val="left"/>
        <w:rPr>
          <w:rFonts w:eastAsia="Times New Roman" w:cstheme="minorHAnsi"/>
          <w:color w:val="000000"/>
          <w:lang w:eastAsia="en-NZ"/>
        </w:rPr>
      </w:pPr>
    </w:p>
    <w:p w14:paraId="77EDF866" w14:textId="59E359F1" w:rsidR="00616AAB" w:rsidRDefault="00616AAB">
      <w:pPr>
        <w:spacing w:before="0" w:line="240" w:lineRule="auto"/>
        <w:rPr>
          <w:rFonts w:eastAsia="Times New Roman" w:cstheme="minorHAnsi"/>
          <w:color w:val="000000"/>
          <w:lang w:eastAsia="en-NZ"/>
        </w:rPr>
      </w:pPr>
      <w:r>
        <w:rPr>
          <w:rFonts w:eastAsia="Times New Roman" w:cstheme="minorHAnsi"/>
          <w:color w:val="000000"/>
          <w:lang w:eastAsia="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6696"/>
      </w:tblGrid>
      <w:tr w:rsidR="008A709C" w14:paraId="25B47EB9" w14:textId="77777777" w:rsidTr="00AD5DFB">
        <w:tc>
          <w:tcPr>
            <w:tcW w:w="3202" w:type="dxa"/>
          </w:tcPr>
          <w:p w14:paraId="471EF094" w14:textId="77777777" w:rsidR="0024582F" w:rsidRPr="0024582F" w:rsidRDefault="0024582F" w:rsidP="0024582F">
            <w:pPr>
              <w:spacing w:before="0" w:line="240" w:lineRule="auto"/>
              <w:rPr>
                <w:rFonts w:eastAsia="Times New Roman" w:cstheme="minorHAnsi"/>
                <w:color w:val="000000"/>
                <w:sz w:val="32"/>
                <w:szCs w:val="32"/>
                <w:lang w:eastAsia="en-NZ"/>
              </w:rPr>
            </w:pPr>
            <w:r w:rsidRPr="0024582F">
              <w:rPr>
                <w:rFonts w:eastAsia="Times New Roman" w:cstheme="minorHAnsi"/>
                <w:color w:val="000000"/>
                <w:sz w:val="32"/>
                <w:szCs w:val="32"/>
                <w:lang w:eastAsia="en-NZ"/>
              </w:rPr>
              <w:lastRenderedPageBreak/>
              <w:t>Fundraising</w:t>
            </w:r>
          </w:p>
          <w:p w14:paraId="61310277" w14:textId="77777777" w:rsidR="0024582F" w:rsidRDefault="0024582F" w:rsidP="0024582F">
            <w:pPr>
              <w:spacing w:before="0"/>
              <w:rPr>
                <w:noProof/>
              </w:rPr>
            </w:pPr>
            <w:r>
              <w:rPr>
                <w:noProof/>
              </w:rPr>
              <w:t>Inspired by a Captioned Image</w:t>
            </w:r>
          </w:p>
          <w:p w14:paraId="30387BF4" w14:textId="77777777" w:rsidR="0024582F" w:rsidRDefault="0024582F" w:rsidP="0024582F">
            <w:pPr>
              <w:spacing w:before="0"/>
              <w:rPr>
                <w:noProof/>
              </w:rPr>
            </w:pPr>
            <w:r>
              <w:rPr>
                <w:noProof/>
              </w:rPr>
              <w:t>By Maryanne Peters</w:t>
            </w:r>
          </w:p>
          <w:p w14:paraId="090029F9" w14:textId="77777777" w:rsidR="0024582F" w:rsidRDefault="0024582F" w:rsidP="0024582F">
            <w:pPr>
              <w:spacing w:before="0" w:line="240" w:lineRule="auto"/>
              <w:rPr>
                <w:rFonts w:eastAsia="Times New Roman" w:cstheme="minorHAnsi"/>
                <w:color w:val="000000"/>
                <w:lang w:eastAsia="en-NZ"/>
              </w:rPr>
            </w:pPr>
          </w:p>
          <w:p w14:paraId="0CB5E1C1" w14:textId="77777777" w:rsidR="0024582F" w:rsidRDefault="0024582F">
            <w:pPr>
              <w:spacing w:before="0" w:line="240" w:lineRule="auto"/>
              <w:rPr>
                <w:rFonts w:eastAsia="Times New Roman" w:cstheme="minorHAnsi"/>
                <w:color w:val="000000"/>
                <w:lang w:eastAsia="en-NZ"/>
              </w:rPr>
            </w:pPr>
          </w:p>
          <w:p w14:paraId="6CD28377" w14:textId="77777777" w:rsidR="00AD5DFB" w:rsidRDefault="0024582F">
            <w:pPr>
              <w:spacing w:before="0" w:line="240" w:lineRule="auto"/>
              <w:rPr>
                <w:rFonts w:eastAsia="Times New Roman" w:cstheme="minorHAnsi"/>
                <w:color w:val="000000"/>
                <w:lang w:eastAsia="en-NZ"/>
              </w:rPr>
            </w:pPr>
            <w:r>
              <w:rPr>
                <w:rFonts w:eastAsia="Times New Roman" w:cstheme="minorHAnsi"/>
                <w:color w:val="000000"/>
                <w:lang w:eastAsia="en-NZ"/>
              </w:rPr>
              <w:t>“</w:t>
            </w:r>
            <w:r w:rsidR="00AD5DFB">
              <w:rPr>
                <w:rFonts w:eastAsia="Times New Roman" w:cstheme="minorHAnsi"/>
                <w:color w:val="000000"/>
                <w:lang w:eastAsia="en-NZ"/>
              </w:rPr>
              <w:t>Dave, t</w:t>
            </w:r>
            <w:r>
              <w:rPr>
                <w:rFonts w:eastAsia="Times New Roman" w:cstheme="minorHAnsi"/>
                <w:color w:val="000000"/>
                <w:lang w:eastAsia="en-NZ"/>
              </w:rPr>
              <w:t xml:space="preserve">he key to winning is not just to look like a </w:t>
            </w:r>
            <w:r w:rsidR="00AD5DFB">
              <w:rPr>
                <w:rFonts w:eastAsia="Times New Roman" w:cstheme="minorHAnsi"/>
                <w:color w:val="000000"/>
                <w:lang w:eastAsia="en-NZ"/>
              </w:rPr>
              <w:t>woman but</w:t>
            </w:r>
            <w:r>
              <w:rPr>
                <w:rFonts w:eastAsia="Times New Roman" w:cstheme="minorHAnsi"/>
                <w:color w:val="000000"/>
                <w:lang w:eastAsia="en-NZ"/>
              </w:rPr>
              <w:t xml:space="preserve"> be like a woman”.  That </w:t>
            </w:r>
            <w:r w:rsidR="00AD5DFB">
              <w:rPr>
                <w:rFonts w:eastAsia="Times New Roman" w:cstheme="minorHAnsi"/>
                <w:color w:val="000000"/>
                <w:lang w:eastAsia="en-NZ"/>
              </w:rPr>
              <w:t xml:space="preserve">is what she said.  I got the new skateboard for entering, but if we </w:t>
            </w:r>
            <w:proofErr w:type="gramStart"/>
            <w:r w:rsidR="00AD5DFB">
              <w:rPr>
                <w:rFonts w:eastAsia="Times New Roman" w:cstheme="minorHAnsi"/>
                <w:color w:val="000000"/>
                <w:lang w:eastAsia="en-NZ"/>
              </w:rPr>
              <w:t>won</w:t>
            </w:r>
            <w:proofErr w:type="gramEnd"/>
            <w:r w:rsidR="00AD5DFB">
              <w:rPr>
                <w:rFonts w:eastAsia="Times New Roman" w:cstheme="minorHAnsi"/>
                <w:color w:val="000000"/>
                <w:lang w:eastAsia="en-NZ"/>
              </w:rPr>
              <w:t xml:space="preserve"> I was going to get the skateboard and cash as well.  And I was in desperate need of funds.</w:t>
            </w:r>
          </w:p>
          <w:p w14:paraId="1E6258F1" w14:textId="77777777" w:rsidR="00AD5DFB" w:rsidRDefault="00AD5DFB">
            <w:pPr>
              <w:spacing w:before="0" w:line="240" w:lineRule="auto"/>
              <w:rPr>
                <w:rFonts w:eastAsia="Times New Roman" w:cstheme="minorHAnsi"/>
                <w:color w:val="000000"/>
                <w:lang w:eastAsia="en-NZ"/>
              </w:rPr>
            </w:pPr>
          </w:p>
          <w:p w14:paraId="421040A4" w14:textId="15C23513" w:rsidR="00AD5DFB" w:rsidRDefault="00AD5DFB" w:rsidP="00AD5DFB">
            <w:pPr>
              <w:spacing w:before="0" w:line="240" w:lineRule="auto"/>
              <w:rPr>
                <w:rFonts w:eastAsia="Times New Roman" w:cstheme="minorHAnsi"/>
                <w:color w:val="000000"/>
                <w:lang w:eastAsia="en-NZ"/>
              </w:rPr>
            </w:pPr>
            <w:r>
              <w:rPr>
                <w:rFonts w:eastAsia="Times New Roman" w:cstheme="minorHAnsi"/>
                <w:color w:val="000000"/>
                <w:lang w:eastAsia="en-NZ"/>
              </w:rPr>
              <w:t>“That means you need to live as a woman in order to win this thing,” she said</w:t>
            </w:r>
            <w:r w:rsidR="008A709C">
              <w:rPr>
                <w:rFonts w:eastAsia="Times New Roman" w:cstheme="minorHAnsi"/>
                <w:color w:val="000000"/>
                <w:lang w:eastAsia="en-NZ"/>
              </w:rPr>
              <w:t>.</w:t>
            </w:r>
          </w:p>
        </w:tc>
        <w:tc>
          <w:tcPr>
            <w:tcW w:w="6438" w:type="dxa"/>
          </w:tcPr>
          <w:p w14:paraId="048CB97C" w14:textId="755887D4" w:rsidR="0024582F" w:rsidRDefault="0024582F">
            <w:pPr>
              <w:spacing w:before="0" w:line="240" w:lineRule="auto"/>
              <w:rPr>
                <w:rFonts w:eastAsia="Times New Roman" w:cstheme="minorHAnsi"/>
                <w:color w:val="000000"/>
                <w:lang w:eastAsia="en-NZ"/>
              </w:rPr>
            </w:pPr>
            <w:r>
              <w:rPr>
                <w:noProof/>
              </w:rPr>
              <w:drawing>
                <wp:inline distT="0" distB="0" distL="0" distR="0" wp14:anchorId="605FD7EF" wp14:editId="2BA5E155">
                  <wp:extent cx="4114165" cy="3174440"/>
                  <wp:effectExtent l="0" t="0" r="63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r="2544" b="6267"/>
                          <a:stretch/>
                        </pic:blipFill>
                        <pic:spPr bwMode="auto">
                          <a:xfrm>
                            <a:off x="0" y="0"/>
                            <a:ext cx="4186354" cy="32301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8EEE31B" w14:textId="77777777" w:rsidR="0024582F" w:rsidRDefault="0024582F">
      <w:pPr>
        <w:spacing w:before="0" w:line="240" w:lineRule="auto"/>
        <w:rPr>
          <w:rFonts w:eastAsia="Times New Roman" w:cstheme="minorHAnsi"/>
          <w:color w:val="000000"/>
          <w:lang w:eastAsia="en-NZ"/>
        </w:rPr>
      </w:pPr>
    </w:p>
    <w:p w14:paraId="36C11522" w14:textId="6E2494DA" w:rsidR="00256FDA" w:rsidRDefault="008A709C" w:rsidP="00256FD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She told him that everyone would be doing it, but he was not sure who else was in it.  They were all in his sister’s year.  He would be the youngest competitor.</w:t>
      </w:r>
    </w:p>
    <w:p w14:paraId="0C6F662F" w14:textId="28AFDDA3" w:rsidR="008A709C" w:rsidRDefault="008A709C" w:rsidP="00256FDA">
      <w:pPr>
        <w:pStyle w:val="Image"/>
        <w:spacing w:before="0" w:line="240" w:lineRule="auto"/>
        <w:jc w:val="left"/>
        <w:rPr>
          <w:rFonts w:eastAsia="Times New Roman" w:cstheme="minorHAnsi"/>
          <w:color w:val="000000"/>
          <w:lang w:eastAsia="en-NZ"/>
        </w:rPr>
      </w:pPr>
    </w:p>
    <w:p w14:paraId="7DD67168" w14:textId="4BAB4C4A" w:rsidR="008A709C" w:rsidRDefault="008A709C" w:rsidP="00256FD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His sister did all that she could to bring out his feminine side, by involving him in girly things with her friends, but it all went over Dave’s head.  He was just thinking about the skateboard and the cash.</w:t>
      </w:r>
    </w:p>
    <w:p w14:paraId="059AA35B" w14:textId="18797FD3" w:rsidR="008A709C" w:rsidRDefault="008A709C" w:rsidP="00256FDA">
      <w:pPr>
        <w:pStyle w:val="Image"/>
        <w:spacing w:before="0" w:line="240" w:lineRule="auto"/>
        <w:jc w:val="left"/>
        <w:rPr>
          <w:rFonts w:eastAsia="Times New Roman" w:cstheme="minorHAnsi"/>
          <w:color w:val="000000"/>
          <w:lang w:eastAsia="en-NZ"/>
        </w:rPr>
      </w:pPr>
    </w:p>
    <w:p w14:paraId="66DDEE9E" w14:textId="77777777" w:rsidR="008A709C" w:rsidRDefault="008A709C" w:rsidP="00256FD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But it was trying on the dress outfit with the corset that changed everything.  When It tightened around his midriff and pushed up, the inserts in the bra cups seemed to become his wobbling flesh, and the smooth belly and wide hips came into view with his hand resting on them, Dave felt that his body had been transformed. </w:t>
      </w:r>
    </w:p>
    <w:p w14:paraId="1423EA46" w14:textId="77777777" w:rsidR="008A709C" w:rsidRDefault="008A709C" w:rsidP="00256FDA">
      <w:pPr>
        <w:pStyle w:val="Image"/>
        <w:spacing w:before="0" w:line="240" w:lineRule="auto"/>
        <w:jc w:val="left"/>
        <w:rPr>
          <w:rFonts w:eastAsia="Times New Roman" w:cstheme="minorHAnsi"/>
          <w:color w:val="000000"/>
          <w:lang w:eastAsia="en-NZ"/>
        </w:rPr>
      </w:pPr>
    </w:p>
    <w:p w14:paraId="36D60A29" w14:textId="77777777" w:rsidR="00B677BA" w:rsidRDefault="008A709C" w:rsidP="00256FDA">
      <w:pPr>
        <w:pStyle w:val="Image"/>
        <w:spacing w:before="0" w:line="240" w:lineRule="auto"/>
        <w:jc w:val="left"/>
        <w:rPr>
          <w:rFonts w:eastAsia="Times New Roman" w:cstheme="minorHAnsi"/>
          <w:color w:val="000000"/>
          <w:lang w:eastAsia="en-NZ"/>
        </w:rPr>
      </w:pPr>
      <w:proofErr w:type="gramStart"/>
      <w:r>
        <w:rPr>
          <w:rFonts w:eastAsia="Times New Roman" w:cstheme="minorHAnsi"/>
          <w:color w:val="000000"/>
          <w:lang w:eastAsia="en-NZ"/>
        </w:rPr>
        <w:t>An</w:t>
      </w:r>
      <w:proofErr w:type="gramEnd"/>
      <w:r>
        <w:rPr>
          <w:rFonts w:eastAsia="Times New Roman" w:cstheme="minorHAnsi"/>
          <w:color w:val="000000"/>
          <w:lang w:eastAsia="en-NZ"/>
        </w:rPr>
        <w:t xml:space="preserve"> with that his young face looked girlish, even without makeup, and his mop of hair looked like a </w:t>
      </w:r>
      <w:r w:rsidR="00B677BA">
        <w:rPr>
          <w:rFonts w:eastAsia="Times New Roman" w:cstheme="minorHAnsi"/>
          <w:color w:val="000000"/>
          <w:lang w:eastAsia="en-NZ"/>
        </w:rPr>
        <w:t>pixie cut even before it was styled.  And he needed to see the real him.</w:t>
      </w:r>
    </w:p>
    <w:p w14:paraId="4D808EF7" w14:textId="77777777" w:rsidR="00B677BA" w:rsidRDefault="00B677BA" w:rsidP="00256FDA">
      <w:pPr>
        <w:pStyle w:val="Image"/>
        <w:spacing w:before="0" w:line="240" w:lineRule="auto"/>
        <w:jc w:val="left"/>
        <w:rPr>
          <w:rFonts w:eastAsia="Times New Roman" w:cstheme="minorHAnsi"/>
          <w:color w:val="000000"/>
          <w:lang w:eastAsia="en-NZ"/>
        </w:rPr>
      </w:pPr>
    </w:p>
    <w:p w14:paraId="4866FAE6" w14:textId="77777777" w:rsidR="00B677BA" w:rsidRDefault="00B677BA" w:rsidP="00256FD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“Please can you do my hair, Sis,” he said.  “Do my hair and makeup.  I want to look pretty.”</w:t>
      </w:r>
    </w:p>
    <w:p w14:paraId="64E74092" w14:textId="77777777" w:rsidR="00B677BA" w:rsidRDefault="00B677BA" w:rsidP="00256FDA">
      <w:pPr>
        <w:pStyle w:val="Image"/>
        <w:spacing w:before="0" w:line="240" w:lineRule="auto"/>
        <w:jc w:val="left"/>
        <w:rPr>
          <w:rFonts w:eastAsia="Times New Roman" w:cstheme="minorHAnsi"/>
          <w:color w:val="000000"/>
          <w:lang w:eastAsia="en-NZ"/>
        </w:rPr>
      </w:pPr>
    </w:p>
    <w:p w14:paraId="02B79162" w14:textId="77777777" w:rsidR="00B677BA" w:rsidRDefault="00B677BA" w:rsidP="00256FD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And he did.  And he won.  And Dave will never be a boy again.</w:t>
      </w:r>
    </w:p>
    <w:p w14:paraId="058AD3D7" w14:textId="77777777" w:rsidR="0024582F" w:rsidRPr="001F7F8B" w:rsidRDefault="0024582F" w:rsidP="00256FDA">
      <w:pPr>
        <w:pStyle w:val="Image"/>
        <w:spacing w:before="0" w:line="240" w:lineRule="auto"/>
        <w:jc w:val="left"/>
        <w:rPr>
          <w:rFonts w:eastAsia="Times New Roman" w:cstheme="minorHAnsi"/>
          <w:color w:val="000000"/>
          <w:lang w:eastAsia="en-NZ"/>
        </w:rPr>
      </w:pPr>
    </w:p>
    <w:p w14:paraId="77EF9B55" w14:textId="647C6CFC" w:rsidR="0024582F" w:rsidRDefault="0024582F">
      <w:pPr>
        <w:spacing w:before="0" w:line="240" w:lineRule="auto"/>
        <w:rPr>
          <w:rFonts w:eastAsia="Times New Roman" w:cstheme="minorHAnsi"/>
          <w:color w:val="000000"/>
          <w:lang w:eastAsia="en-NZ"/>
        </w:rPr>
      </w:pPr>
      <w:r>
        <w:rPr>
          <w:rFonts w:eastAsia="Times New Roman" w:cstheme="minorHAnsi"/>
          <w:color w:val="000000"/>
          <w:lang w:eastAsia="en-NZ"/>
        </w:rPr>
        <w:br w:type="page"/>
      </w:r>
    </w:p>
    <w:p w14:paraId="5025E3DF" w14:textId="77777777" w:rsidR="00300375" w:rsidRPr="00300375" w:rsidRDefault="00300375" w:rsidP="00300375">
      <w:pPr>
        <w:pStyle w:val="Image"/>
        <w:spacing w:before="0" w:line="240" w:lineRule="auto"/>
        <w:jc w:val="left"/>
        <w:rPr>
          <w:rFonts w:eastAsia="Times New Roman" w:cstheme="minorHAnsi"/>
          <w:color w:val="000000"/>
          <w:sz w:val="32"/>
          <w:szCs w:val="32"/>
          <w:lang w:eastAsia="en-NZ"/>
        </w:rPr>
      </w:pPr>
      <w:r w:rsidRPr="00300375">
        <w:rPr>
          <w:rFonts w:eastAsia="Times New Roman" w:cstheme="minorHAnsi"/>
          <w:color w:val="000000"/>
          <w:sz w:val="32"/>
          <w:szCs w:val="32"/>
          <w:lang w:eastAsia="en-NZ"/>
        </w:rPr>
        <w:lastRenderedPageBreak/>
        <w:t>The Distaff Side</w:t>
      </w:r>
    </w:p>
    <w:p w14:paraId="58A3C4C4"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1DC07C7B"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7C743606" w14:textId="77777777" w:rsidR="00300375" w:rsidRDefault="00300375" w:rsidP="00300375">
      <w:pPr>
        <w:pStyle w:val="Image"/>
        <w:spacing w:before="0" w:line="240" w:lineRule="auto"/>
        <w:jc w:val="left"/>
        <w:rPr>
          <w:rFonts w:eastAsia="Times New Roman" w:cstheme="minorHAnsi"/>
          <w:color w:val="000000"/>
          <w:lang w:eastAsia="en-NZ"/>
        </w:rPr>
      </w:pPr>
    </w:p>
    <w:p w14:paraId="11497EFE" w14:textId="77777777" w:rsidR="00300375" w:rsidRDefault="00300375" w:rsidP="00300375">
      <w:pPr>
        <w:pStyle w:val="Image"/>
        <w:spacing w:before="0" w:line="240" w:lineRule="auto"/>
        <w:jc w:val="left"/>
        <w:rPr>
          <w:rFonts w:eastAsia="Times New Roman" w:cstheme="minorHAnsi"/>
          <w:color w:val="000000"/>
          <w:lang w:eastAsia="en-NZ"/>
        </w:rPr>
      </w:pPr>
      <w:r>
        <w:rPr>
          <w:noProof/>
        </w:rPr>
        <w:drawing>
          <wp:inline distT="0" distB="0" distL="0" distR="0" wp14:anchorId="3A68D8CC" wp14:editId="6351DE7A">
            <wp:extent cx="5943600" cy="5343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343525"/>
                    </a:xfrm>
                    <a:prstGeom prst="rect">
                      <a:avLst/>
                    </a:prstGeom>
                    <a:noFill/>
                    <a:ln>
                      <a:noFill/>
                    </a:ln>
                  </pic:spPr>
                </pic:pic>
              </a:graphicData>
            </a:graphic>
          </wp:inline>
        </w:drawing>
      </w:r>
    </w:p>
    <w:p w14:paraId="4B997EA9" w14:textId="77777777" w:rsidR="00300375" w:rsidRDefault="00300375" w:rsidP="00300375">
      <w:pPr>
        <w:pStyle w:val="Image"/>
        <w:spacing w:before="0" w:line="240" w:lineRule="auto"/>
        <w:jc w:val="left"/>
        <w:rPr>
          <w:rFonts w:eastAsia="Times New Roman" w:cstheme="minorHAnsi"/>
          <w:color w:val="000000"/>
          <w:lang w:eastAsia="en-NZ"/>
        </w:rPr>
      </w:pPr>
    </w:p>
    <w:p w14:paraId="5A9CEF90"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Wow, wow, wow!  I feel like I have been reborn.  I was a slug, living under a rock, and now look at me.  How could I have been so stupid for so long?  How could I not have seen who lives the bright life – the right life?  Not men, that is for sure.</w:t>
      </w:r>
    </w:p>
    <w:p w14:paraId="519F3CCE" w14:textId="77777777" w:rsidR="00300375" w:rsidRDefault="00300375" w:rsidP="00300375">
      <w:pPr>
        <w:pStyle w:val="Image"/>
        <w:spacing w:before="0" w:line="240" w:lineRule="auto"/>
        <w:jc w:val="left"/>
        <w:rPr>
          <w:rFonts w:eastAsia="Times New Roman" w:cstheme="minorHAnsi"/>
          <w:color w:val="000000"/>
          <w:lang w:eastAsia="en-NZ"/>
        </w:rPr>
      </w:pPr>
    </w:p>
    <w:p w14:paraId="64EC8E57"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My father had expectations of me, but he was always going to be disappointed.  I am not that kind of person you see.  I don’t respond well to pressure.  Not that it matters.  I have an older brother, you see.  He is everything my father wants and making his own way in the world.</w:t>
      </w:r>
    </w:p>
    <w:p w14:paraId="621D81D6" w14:textId="77777777" w:rsidR="00300375" w:rsidRDefault="00300375" w:rsidP="00300375">
      <w:pPr>
        <w:pStyle w:val="Image"/>
        <w:spacing w:before="0" w:line="240" w:lineRule="auto"/>
        <w:jc w:val="left"/>
        <w:rPr>
          <w:rFonts w:eastAsia="Times New Roman" w:cstheme="minorHAnsi"/>
          <w:color w:val="000000"/>
          <w:lang w:eastAsia="en-NZ"/>
        </w:rPr>
      </w:pPr>
    </w:p>
    <w:p w14:paraId="210ACD9B"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 am still living at home, and I was working just to get me out of the house.  But that was before, when I was a slug.</w:t>
      </w:r>
    </w:p>
    <w:p w14:paraId="367E6523" w14:textId="77777777" w:rsidR="00300375" w:rsidRDefault="00300375" w:rsidP="00300375">
      <w:pPr>
        <w:pStyle w:val="Image"/>
        <w:spacing w:before="0" w:line="240" w:lineRule="auto"/>
        <w:jc w:val="left"/>
        <w:rPr>
          <w:rFonts w:eastAsia="Times New Roman" w:cstheme="minorHAnsi"/>
          <w:color w:val="000000"/>
          <w:lang w:eastAsia="en-NZ"/>
        </w:rPr>
      </w:pPr>
    </w:p>
    <w:p w14:paraId="29FAC18A"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lastRenderedPageBreak/>
        <w:t>Sarah and Juliet changed everything for me.  My new stepsisters, and their mother Erica, gave me a new outlook on life.  The three of them were women, you see, and I wasn’t.  Not then, anyway.</w:t>
      </w:r>
    </w:p>
    <w:p w14:paraId="13DF8C19" w14:textId="77777777" w:rsidR="00300375" w:rsidRDefault="00300375" w:rsidP="00300375">
      <w:pPr>
        <w:pStyle w:val="Image"/>
        <w:spacing w:before="0" w:line="240" w:lineRule="auto"/>
        <w:jc w:val="left"/>
        <w:rPr>
          <w:rFonts w:eastAsia="Times New Roman" w:cstheme="minorHAnsi"/>
          <w:color w:val="000000"/>
          <w:lang w:eastAsia="en-NZ"/>
        </w:rPr>
      </w:pPr>
    </w:p>
    <w:p w14:paraId="020E6112"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You could well say that living with women should not make you want to be one, but it was not like that.  They just showed me that half of the world can have a different outlook on life.  It is not about working for a living, it can be just about living.</w:t>
      </w:r>
    </w:p>
    <w:p w14:paraId="7CAE95AD" w14:textId="77777777" w:rsidR="00300375" w:rsidRDefault="00300375" w:rsidP="00300375">
      <w:pPr>
        <w:pStyle w:val="Image"/>
        <w:spacing w:before="0" w:line="240" w:lineRule="auto"/>
        <w:jc w:val="left"/>
        <w:rPr>
          <w:rFonts w:eastAsia="Times New Roman" w:cstheme="minorHAnsi"/>
          <w:color w:val="000000"/>
          <w:lang w:eastAsia="en-NZ"/>
        </w:rPr>
      </w:pPr>
    </w:p>
    <w:p w14:paraId="50B0F926"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It was like my stepmother Erica said: “My girls don’t have to work hard if they look good and they know how to use those looks.”  She did not say that she had used the same strategy to win my father as a husband and live in luxury in the Hamptons, but you can work that out.  </w:t>
      </w:r>
    </w:p>
    <w:p w14:paraId="3052F58E" w14:textId="77777777" w:rsidR="00300375" w:rsidRDefault="00300375" w:rsidP="00300375">
      <w:pPr>
        <w:pStyle w:val="Image"/>
        <w:spacing w:before="0" w:line="240" w:lineRule="auto"/>
        <w:jc w:val="left"/>
        <w:rPr>
          <w:rFonts w:eastAsia="Times New Roman" w:cstheme="minorHAnsi"/>
          <w:color w:val="000000"/>
          <w:lang w:eastAsia="en-NZ"/>
        </w:rPr>
      </w:pPr>
    </w:p>
    <w:p w14:paraId="79A31EC0"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What about the scholarships?  A it turns out, adequate academic grades and high personality scores.  Silky hair and straight white teeth are more important, it seems.</w:t>
      </w:r>
    </w:p>
    <w:p w14:paraId="01DFA79C" w14:textId="77777777" w:rsidR="00300375" w:rsidRDefault="00300375" w:rsidP="00300375">
      <w:pPr>
        <w:pStyle w:val="Image"/>
        <w:spacing w:before="0" w:line="240" w:lineRule="auto"/>
        <w:jc w:val="left"/>
        <w:rPr>
          <w:rFonts w:eastAsia="Times New Roman" w:cstheme="minorHAnsi"/>
          <w:color w:val="000000"/>
          <w:lang w:eastAsia="en-NZ"/>
        </w:rPr>
      </w:pPr>
    </w:p>
    <w:p w14:paraId="7C2DC8E3"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“You should try it,” she said.  “Not every guy could get away with it, but you could.  Come on over to the distaff side.”  I didn’t even know what that meant.  Do you?</w:t>
      </w:r>
    </w:p>
    <w:p w14:paraId="038095AC" w14:textId="77777777" w:rsidR="00300375" w:rsidRDefault="00300375" w:rsidP="00300375">
      <w:pPr>
        <w:pStyle w:val="Image"/>
        <w:spacing w:before="0" w:line="240" w:lineRule="auto"/>
        <w:jc w:val="left"/>
        <w:rPr>
          <w:rFonts w:eastAsia="Times New Roman" w:cstheme="minorHAnsi"/>
          <w:color w:val="000000"/>
          <w:lang w:eastAsia="en-NZ"/>
        </w:rPr>
      </w:pPr>
    </w:p>
    <w:p w14:paraId="76FA8C92"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And to help me on my journey I had three of the most beautiful hum beings on the planet.  Women of course, like I am now.</w:t>
      </w:r>
    </w:p>
    <w:p w14:paraId="04EFB9E0" w14:textId="77777777" w:rsidR="00300375" w:rsidRDefault="00300375" w:rsidP="00300375">
      <w:pPr>
        <w:pStyle w:val="Image"/>
        <w:spacing w:before="0" w:line="240" w:lineRule="auto"/>
        <w:jc w:val="left"/>
        <w:rPr>
          <w:rFonts w:eastAsia="Times New Roman" w:cstheme="minorHAnsi"/>
          <w:color w:val="000000"/>
          <w:lang w:eastAsia="en-NZ"/>
        </w:rPr>
      </w:pPr>
    </w:p>
    <w:p w14:paraId="7BBA6B29"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Erica was right.  Maybe my shoulders are a little broad and my hands and feet a fraction over average, but with the assistance of hormones and skin and hair treatments, I became a gorgeous girl.  Just as good looking as my stepsisters – maybe even a little better looking.  What do you think?</w:t>
      </w:r>
    </w:p>
    <w:p w14:paraId="39AE0B37" w14:textId="77777777" w:rsidR="00300375" w:rsidRDefault="00300375" w:rsidP="00300375">
      <w:pPr>
        <w:pStyle w:val="Image"/>
        <w:spacing w:before="0" w:line="240" w:lineRule="auto"/>
        <w:jc w:val="left"/>
        <w:rPr>
          <w:rFonts w:eastAsia="Times New Roman" w:cstheme="minorHAnsi"/>
          <w:color w:val="000000"/>
          <w:lang w:eastAsia="en-NZ"/>
        </w:rPr>
      </w:pPr>
    </w:p>
    <w:p w14:paraId="64F1189E"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My father threw up his hands.  Of course, he objected, but the first thing that a new girl learns is that a man must keep his woman happy, and if there are four </w:t>
      </w:r>
      <w:proofErr w:type="gramStart"/>
      <w:r>
        <w:rPr>
          <w:rFonts w:eastAsia="Times New Roman" w:cstheme="minorHAnsi"/>
          <w:color w:val="000000"/>
          <w:lang w:eastAsia="en-NZ"/>
        </w:rPr>
        <w:t>woman</w:t>
      </w:r>
      <w:proofErr w:type="gramEnd"/>
      <w:r>
        <w:rPr>
          <w:rFonts w:eastAsia="Times New Roman" w:cstheme="minorHAnsi"/>
          <w:color w:val="000000"/>
          <w:lang w:eastAsia="en-NZ"/>
        </w:rPr>
        <w:t xml:space="preserve"> in his life, he needs to keep all four of them happy, number four being me.</w:t>
      </w:r>
    </w:p>
    <w:p w14:paraId="104A44DC" w14:textId="77777777" w:rsidR="00300375" w:rsidRDefault="00300375" w:rsidP="00300375">
      <w:pPr>
        <w:pStyle w:val="Image"/>
        <w:spacing w:before="0" w:line="240" w:lineRule="auto"/>
        <w:jc w:val="left"/>
        <w:rPr>
          <w:rFonts w:eastAsia="Times New Roman" w:cstheme="minorHAnsi"/>
          <w:color w:val="000000"/>
          <w:lang w:eastAsia="en-NZ"/>
        </w:rPr>
      </w:pPr>
    </w:p>
    <w:p w14:paraId="0C406F23"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He seemed happy enough to hear that I was going back to finish college.  But when I sidled up to him in my pretty short dress and said: “Daddy, I would like to ask if you could pay for something I need desperately, please Daddy please.”  It was like he had become used to those words and that girlish plea from the other three, so coming from his feminized son seemed little different.</w:t>
      </w:r>
    </w:p>
    <w:p w14:paraId="1EF44292" w14:textId="77777777" w:rsidR="00300375" w:rsidRDefault="00300375" w:rsidP="00300375">
      <w:pPr>
        <w:pStyle w:val="Image"/>
        <w:spacing w:before="0" w:line="240" w:lineRule="auto"/>
        <w:jc w:val="left"/>
        <w:rPr>
          <w:rFonts w:eastAsia="Times New Roman" w:cstheme="minorHAnsi"/>
          <w:color w:val="000000"/>
          <w:lang w:eastAsia="en-NZ"/>
        </w:rPr>
      </w:pPr>
    </w:p>
    <w:p w14:paraId="1BAA9F00"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“What do you want, Bobbie?” he said.</w:t>
      </w:r>
    </w:p>
    <w:p w14:paraId="7BA2932C" w14:textId="77777777" w:rsidR="00300375" w:rsidRDefault="00300375" w:rsidP="00300375">
      <w:pPr>
        <w:pStyle w:val="Image"/>
        <w:spacing w:before="0" w:line="240" w:lineRule="auto"/>
        <w:jc w:val="left"/>
        <w:rPr>
          <w:rFonts w:eastAsia="Times New Roman" w:cstheme="minorHAnsi"/>
          <w:color w:val="000000"/>
          <w:lang w:eastAsia="en-NZ"/>
        </w:rPr>
      </w:pPr>
    </w:p>
    <w:p w14:paraId="26F4E676"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 want you to pay for some surgery, Daddy,” I said.  “I want breast implant and a vagina in place of all the yucky bits.”</w:t>
      </w:r>
    </w:p>
    <w:p w14:paraId="1C3A10DD" w14:textId="77777777" w:rsidR="00300375" w:rsidRDefault="00300375" w:rsidP="00300375">
      <w:pPr>
        <w:pStyle w:val="Image"/>
        <w:spacing w:before="0" w:line="240" w:lineRule="auto"/>
        <w:jc w:val="left"/>
        <w:rPr>
          <w:rFonts w:eastAsia="Times New Roman" w:cstheme="minorHAnsi"/>
          <w:color w:val="000000"/>
          <w:lang w:eastAsia="en-NZ"/>
        </w:rPr>
      </w:pPr>
    </w:p>
    <w:p w14:paraId="7AA5B983"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He said no and I burst into tears and ran away, but of course, it was four to one, so in the end he caved.</w:t>
      </w:r>
    </w:p>
    <w:p w14:paraId="42CABE84" w14:textId="77777777" w:rsidR="00300375" w:rsidRDefault="00300375" w:rsidP="00300375">
      <w:pPr>
        <w:pStyle w:val="Image"/>
        <w:spacing w:before="0" w:line="240" w:lineRule="auto"/>
        <w:jc w:val="left"/>
        <w:rPr>
          <w:rFonts w:eastAsia="Times New Roman" w:cstheme="minorHAnsi"/>
          <w:color w:val="000000"/>
          <w:lang w:eastAsia="en-NZ"/>
        </w:rPr>
      </w:pPr>
    </w:p>
    <w:p w14:paraId="76FBA564"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And of course, when you are strutting around campus with a flush groin and a stent shoved deep inside you, you feel just right, and you know that that you have </w:t>
      </w:r>
      <w:proofErr w:type="gramStart"/>
      <w:r>
        <w:rPr>
          <w:rFonts w:eastAsia="Times New Roman" w:cstheme="minorHAnsi"/>
          <w:color w:val="000000"/>
          <w:lang w:eastAsia="en-NZ"/>
        </w:rPr>
        <w:t>definitely crossed</w:t>
      </w:r>
      <w:proofErr w:type="gramEnd"/>
      <w:r>
        <w:rPr>
          <w:rFonts w:eastAsia="Times New Roman" w:cstheme="minorHAnsi"/>
          <w:color w:val="000000"/>
          <w:lang w:eastAsia="en-NZ"/>
        </w:rPr>
        <w:t xml:space="preserve"> over.</w:t>
      </w:r>
    </w:p>
    <w:p w14:paraId="2F04EC8F" w14:textId="77777777" w:rsidR="00300375" w:rsidRDefault="00300375" w:rsidP="00300375">
      <w:pPr>
        <w:pStyle w:val="Image"/>
        <w:spacing w:before="0" w:line="240" w:lineRule="auto"/>
        <w:jc w:val="left"/>
        <w:rPr>
          <w:rFonts w:eastAsia="Times New Roman" w:cstheme="minorHAnsi"/>
          <w:color w:val="000000"/>
          <w:lang w:eastAsia="en-NZ"/>
        </w:rPr>
      </w:pPr>
    </w:p>
    <w:p w14:paraId="6AF3EDE8" w14:textId="77777777" w:rsidR="00300375" w:rsidRDefault="00300375" w:rsidP="0030037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The End</w:t>
      </w:r>
    </w:p>
    <w:p w14:paraId="2AFAD3D2" w14:textId="77777777" w:rsidR="00300375" w:rsidRDefault="00300375" w:rsidP="00300375">
      <w:pPr>
        <w:pStyle w:val="Image"/>
        <w:spacing w:before="0" w:line="240" w:lineRule="auto"/>
        <w:jc w:val="left"/>
        <w:rPr>
          <w:rFonts w:eastAsia="Times New Roman" w:cstheme="minorHAnsi"/>
          <w:color w:val="000000"/>
          <w:lang w:eastAsia="en-NZ"/>
        </w:rPr>
      </w:pPr>
    </w:p>
    <w:p w14:paraId="645F6314" w14:textId="77777777" w:rsidR="00300375" w:rsidRDefault="00300375" w:rsidP="00300375">
      <w:pPr>
        <w:spacing w:before="0" w:line="240" w:lineRule="auto"/>
        <w:rPr>
          <w:rFonts w:eastAsia="Times New Roman" w:cstheme="minorHAnsi"/>
          <w:color w:val="000000"/>
          <w:lang w:eastAsia="en-NZ"/>
        </w:rPr>
      </w:pPr>
      <w:r>
        <w:rPr>
          <w:rFonts w:eastAsia="Times New Roman" w:cstheme="minorHAnsi"/>
          <w:color w:val="000000"/>
          <w:lang w:eastAsia="en-NZ"/>
        </w:rPr>
        <w:br w:type="page"/>
      </w:r>
    </w:p>
    <w:p w14:paraId="55677A91" w14:textId="6F766334" w:rsidR="00B677BA" w:rsidRPr="00B677BA" w:rsidRDefault="00B677BA" w:rsidP="00B677BA">
      <w:pPr>
        <w:pStyle w:val="Image"/>
        <w:spacing w:before="0" w:line="240" w:lineRule="auto"/>
        <w:jc w:val="left"/>
        <w:rPr>
          <w:rFonts w:eastAsia="Times New Roman" w:cstheme="minorHAnsi"/>
          <w:color w:val="000000"/>
          <w:sz w:val="32"/>
          <w:szCs w:val="32"/>
          <w:lang w:eastAsia="en-NZ"/>
        </w:rPr>
      </w:pPr>
      <w:r w:rsidRPr="00B677BA">
        <w:rPr>
          <w:rFonts w:eastAsia="Times New Roman" w:cstheme="minorHAnsi"/>
          <w:color w:val="000000"/>
          <w:sz w:val="32"/>
          <w:szCs w:val="32"/>
          <w:lang w:eastAsia="en-NZ"/>
        </w:rPr>
        <w:lastRenderedPageBreak/>
        <w:t>Cousins</w:t>
      </w:r>
    </w:p>
    <w:p w14:paraId="2BC8BD39" w14:textId="1592FC2C" w:rsidR="00B677BA" w:rsidRDefault="00B677BA" w:rsidP="00B677B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7DD5F0DA" w14:textId="4CDE6D47" w:rsidR="00B677BA" w:rsidRDefault="00B677BA" w:rsidP="00B677B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1385D5C8" w14:textId="77777777" w:rsidR="00B677BA" w:rsidRDefault="00B677BA" w:rsidP="00B677BA">
      <w:pPr>
        <w:pStyle w:val="Image"/>
        <w:spacing w:before="0" w:line="240" w:lineRule="auto"/>
        <w:jc w:val="left"/>
        <w:rPr>
          <w:rFonts w:eastAsia="Times New Roman" w:cstheme="minorHAnsi"/>
          <w:color w:val="000000"/>
          <w:lang w:eastAsia="en-NZ"/>
        </w:rPr>
      </w:pPr>
    </w:p>
    <w:p w14:paraId="1067136E" w14:textId="77777777" w:rsidR="00B677BA" w:rsidRDefault="00B677BA" w:rsidP="00B677BA">
      <w:pPr>
        <w:pStyle w:val="Image"/>
        <w:spacing w:before="0" w:line="240" w:lineRule="auto"/>
        <w:jc w:val="left"/>
        <w:rPr>
          <w:rFonts w:eastAsia="Times New Roman" w:cstheme="minorHAnsi"/>
          <w:color w:val="000000"/>
          <w:lang w:eastAsia="en-NZ"/>
        </w:rPr>
      </w:pPr>
      <w:r>
        <w:rPr>
          <w:noProof/>
        </w:rPr>
        <w:drawing>
          <wp:inline distT="0" distB="0" distL="0" distR="0" wp14:anchorId="0CC56074" wp14:editId="04E37C61">
            <wp:extent cx="5440138" cy="402907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t="2895" r="1762" b="3226"/>
                    <a:stretch/>
                  </pic:blipFill>
                  <pic:spPr bwMode="auto">
                    <a:xfrm>
                      <a:off x="0" y="0"/>
                      <a:ext cx="5445787" cy="4033259"/>
                    </a:xfrm>
                    <a:prstGeom prst="rect">
                      <a:avLst/>
                    </a:prstGeom>
                    <a:noFill/>
                    <a:ln>
                      <a:noFill/>
                    </a:ln>
                    <a:extLst>
                      <a:ext uri="{53640926-AAD7-44D8-BBD7-CCE9431645EC}">
                        <a14:shadowObscured xmlns:a14="http://schemas.microsoft.com/office/drawing/2010/main"/>
                      </a:ext>
                    </a:extLst>
                  </pic:spPr>
                </pic:pic>
              </a:graphicData>
            </a:graphic>
          </wp:inline>
        </w:drawing>
      </w:r>
    </w:p>
    <w:p w14:paraId="5D611829" w14:textId="77777777" w:rsidR="00B677BA" w:rsidRDefault="00B677BA" w:rsidP="00B677BA">
      <w:pPr>
        <w:pStyle w:val="Image"/>
        <w:spacing w:before="0" w:line="240" w:lineRule="auto"/>
        <w:jc w:val="left"/>
        <w:rPr>
          <w:rFonts w:eastAsia="Times New Roman" w:cstheme="minorHAnsi"/>
          <w:color w:val="000000"/>
          <w:lang w:eastAsia="en-NZ"/>
        </w:rPr>
      </w:pPr>
    </w:p>
    <w:p w14:paraId="146DDA96" w14:textId="3E186A48" w:rsidR="00B677BA" w:rsidRDefault="00B677BA">
      <w:pPr>
        <w:spacing w:before="0" w:line="240" w:lineRule="auto"/>
        <w:rPr>
          <w:rFonts w:eastAsia="Times New Roman" w:cstheme="minorHAnsi"/>
          <w:color w:val="000000"/>
          <w:lang w:eastAsia="en-NZ"/>
        </w:rPr>
      </w:pPr>
      <w:r>
        <w:rPr>
          <w:rFonts w:eastAsia="Times New Roman" w:cstheme="minorHAnsi"/>
          <w:color w:val="000000"/>
          <w:lang w:eastAsia="en-NZ"/>
        </w:rPr>
        <w:t>I was close to my cousin, and you don’t just cease to be friends because he gets his balls removed.</w:t>
      </w:r>
    </w:p>
    <w:p w14:paraId="396583E3" w14:textId="06817D1A" w:rsidR="00B677BA" w:rsidRDefault="00B677BA">
      <w:pPr>
        <w:spacing w:before="0" w:line="240" w:lineRule="auto"/>
        <w:rPr>
          <w:rFonts w:eastAsia="Times New Roman" w:cstheme="minorHAnsi"/>
          <w:color w:val="000000"/>
          <w:lang w:eastAsia="en-NZ"/>
        </w:rPr>
      </w:pPr>
    </w:p>
    <w:p w14:paraId="30A8F58F" w14:textId="4A02E409" w:rsidR="00B677BA" w:rsidRDefault="00B677BA">
      <w:pPr>
        <w:spacing w:before="0" w:line="240" w:lineRule="auto"/>
        <w:rPr>
          <w:rFonts w:eastAsia="Times New Roman" w:cstheme="minorHAnsi"/>
          <w:color w:val="000000"/>
          <w:lang w:eastAsia="en-NZ"/>
        </w:rPr>
      </w:pPr>
      <w:r>
        <w:rPr>
          <w:rFonts w:eastAsia="Times New Roman" w:cstheme="minorHAnsi"/>
          <w:color w:val="000000"/>
          <w:lang w:eastAsia="en-NZ"/>
        </w:rPr>
        <w:t>We just couldn’t do the same things anymore.  We used to do boy stuff together</w:t>
      </w:r>
      <w:r w:rsidR="007A0660">
        <w:rPr>
          <w:rFonts w:eastAsia="Times New Roman" w:cstheme="minorHAnsi"/>
          <w:color w:val="000000"/>
          <w:lang w:eastAsia="en-NZ"/>
        </w:rPr>
        <w:t xml:space="preserve">.  Like real boy stuff out in the woods and down at the river.  Like climbing trees and building rock dams, fishing and shooting stuff with sling shots and BB guns.  </w:t>
      </w:r>
    </w:p>
    <w:p w14:paraId="6BF312DF" w14:textId="6727DA8A" w:rsidR="007A0660" w:rsidRDefault="007A0660">
      <w:pPr>
        <w:spacing w:before="0" w:line="240" w:lineRule="auto"/>
        <w:rPr>
          <w:rFonts w:eastAsia="Times New Roman" w:cstheme="minorHAnsi"/>
          <w:color w:val="000000"/>
          <w:lang w:eastAsia="en-NZ"/>
        </w:rPr>
      </w:pPr>
    </w:p>
    <w:p w14:paraId="7EF7BEC4" w14:textId="0545B68E" w:rsidR="007A0660" w:rsidRDefault="007A0660">
      <w:pPr>
        <w:spacing w:before="0" w:line="240" w:lineRule="auto"/>
        <w:rPr>
          <w:rFonts w:eastAsia="Times New Roman" w:cstheme="minorHAnsi"/>
          <w:color w:val="000000"/>
          <w:lang w:eastAsia="en-NZ"/>
        </w:rPr>
      </w:pPr>
      <w:r>
        <w:rPr>
          <w:rFonts w:eastAsia="Times New Roman" w:cstheme="minorHAnsi"/>
          <w:color w:val="000000"/>
          <w:lang w:eastAsia="en-NZ"/>
        </w:rPr>
        <w:t xml:space="preserve">It was when he started talking about not wanting to be a girl that we </w:t>
      </w:r>
      <w:proofErr w:type="gramStart"/>
      <w:r>
        <w:rPr>
          <w:rFonts w:eastAsia="Times New Roman" w:cstheme="minorHAnsi"/>
          <w:color w:val="000000"/>
          <w:lang w:eastAsia="en-NZ"/>
        </w:rPr>
        <w:t>staying</w:t>
      </w:r>
      <w:proofErr w:type="gramEnd"/>
      <w:r>
        <w:rPr>
          <w:rFonts w:eastAsia="Times New Roman" w:cstheme="minorHAnsi"/>
          <w:color w:val="000000"/>
          <w:lang w:eastAsia="en-NZ"/>
        </w:rPr>
        <w:t xml:space="preserve"> spending more time inside with electronic stuff and computer games, while Rick became Tiffany and grew out her hair and her breasts.  We still share</w:t>
      </w:r>
      <w:r w:rsidR="00300375">
        <w:rPr>
          <w:rFonts w:eastAsia="Times New Roman" w:cstheme="minorHAnsi"/>
          <w:color w:val="000000"/>
          <w:lang w:eastAsia="en-NZ"/>
        </w:rPr>
        <w:t>d</w:t>
      </w:r>
      <w:r>
        <w:rPr>
          <w:rFonts w:eastAsia="Times New Roman" w:cstheme="minorHAnsi"/>
          <w:color w:val="000000"/>
          <w:lang w:eastAsia="en-NZ"/>
        </w:rPr>
        <w:t xml:space="preserve"> a room as we always had done when I stayed with my uncle and aunt, but that room was different.</w:t>
      </w:r>
    </w:p>
    <w:p w14:paraId="7E32763C" w14:textId="70EEDDB8" w:rsidR="007A0660" w:rsidRDefault="007A0660">
      <w:pPr>
        <w:spacing w:before="0" w:line="240" w:lineRule="auto"/>
        <w:rPr>
          <w:rFonts w:eastAsia="Times New Roman" w:cstheme="minorHAnsi"/>
          <w:color w:val="000000"/>
          <w:lang w:eastAsia="en-NZ"/>
        </w:rPr>
      </w:pPr>
    </w:p>
    <w:p w14:paraId="0FAA250B" w14:textId="0406CAA0" w:rsidR="00C272FF" w:rsidRDefault="007A0660">
      <w:pPr>
        <w:spacing w:before="0" w:line="240" w:lineRule="auto"/>
        <w:rPr>
          <w:rFonts w:eastAsia="Times New Roman" w:cstheme="minorHAnsi"/>
          <w:color w:val="000000"/>
          <w:lang w:eastAsia="en-NZ"/>
        </w:rPr>
      </w:pPr>
      <w:r>
        <w:rPr>
          <w:rFonts w:eastAsia="Times New Roman" w:cstheme="minorHAnsi"/>
          <w:color w:val="000000"/>
          <w:lang w:eastAsia="en-NZ"/>
        </w:rPr>
        <w:t xml:space="preserve">I suppose got into other stuff while she </w:t>
      </w:r>
      <w:r w:rsidR="00C272FF">
        <w:rPr>
          <w:rFonts w:eastAsia="Times New Roman" w:cstheme="minorHAnsi"/>
          <w:color w:val="000000"/>
          <w:lang w:eastAsia="en-NZ"/>
        </w:rPr>
        <w:t>w</w:t>
      </w:r>
      <w:r>
        <w:rPr>
          <w:rFonts w:eastAsia="Times New Roman" w:cstheme="minorHAnsi"/>
          <w:color w:val="000000"/>
          <w:lang w:eastAsia="en-NZ"/>
        </w:rPr>
        <w:t xml:space="preserve">as </w:t>
      </w:r>
      <w:r w:rsidR="00300375">
        <w:rPr>
          <w:rFonts w:eastAsia="Times New Roman" w:cstheme="minorHAnsi"/>
          <w:color w:val="000000"/>
          <w:lang w:eastAsia="en-NZ"/>
        </w:rPr>
        <w:t>into</w:t>
      </w:r>
      <w:r>
        <w:rPr>
          <w:rFonts w:eastAsia="Times New Roman" w:cstheme="minorHAnsi"/>
          <w:color w:val="000000"/>
          <w:lang w:eastAsia="en-NZ"/>
        </w:rPr>
        <w:t xml:space="preserve"> hers, </w:t>
      </w:r>
      <w:r w:rsidR="00C272FF">
        <w:rPr>
          <w:rFonts w:eastAsia="Times New Roman" w:cstheme="minorHAnsi"/>
          <w:color w:val="000000"/>
          <w:lang w:eastAsia="en-NZ"/>
        </w:rPr>
        <w:t>and she lives miles away, so we just did not catch up.  B</w:t>
      </w:r>
      <w:r>
        <w:rPr>
          <w:rFonts w:eastAsia="Times New Roman" w:cstheme="minorHAnsi"/>
          <w:color w:val="000000"/>
          <w:lang w:eastAsia="en-NZ"/>
        </w:rPr>
        <w:t xml:space="preserve">ut when my folks went off to </w:t>
      </w:r>
      <w:r w:rsidR="00C272FF">
        <w:rPr>
          <w:rFonts w:eastAsia="Times New Roman" w:cstheme="minorHAnsi"/>
          <w:color w:val="000000"/>
          <w:lang w:eastAsia="en-NZ"/>
        </w:rPr>
        <w:t>Europe,</w:t>
      </w:r>
      <w:r>
        <w:rPr>
          <w:rFonts w:eastAsia="Times New Roman" w:cstheme="minorHAnsi"/>
          <w:color w:val="000000"/>
          <w:lang w:eastAsia="en-NZ"/>
        </w:rPr>
        <w:t xml:space="preserve"> I was sent around to stay</w:t>
      </w:r>
      <w:r w:rsidR="00C272FF">
        <w:rPr>
          <w:rFonts w:eastAsia="Times New Roman" w:cstheme="minorHAnsi"/>
          <w:color w:val="000000"/>
          <w:lang w:eastAsia="en-NZ"/>
        </w:rPr>
        <w:t xml:space="preserve"> with my uncle and aunt, and my cousin, now Tiffany.</w:t>
      </w:r>
    </w:p>
    <w:p w14:paraId="7184F80A" w14:textId="77777777" w:rsidR="00300375" w:rsidRDefault="00300375" w:rsidP="00300375">
      <w:pPr>
        <w:spacing w:before="0" w:line="240" w:lineRule="auto"/>
        <w:rPr>
          <w:rFonts w:eastAsia="Times New Roman" w:cstheme="minorHAnsi"/>
          <w:color w:val="000000"/>
          <w:lang w:eastAsia="en-NZ"/>
        </w:rPr>
      </w:pPr>
    </w:p>
    <w:p w14:paraId="152C9969" w14:textId="77777777" w:rsidR="00300375" w:rsidRDefault="00300375" w:rsidP="00300375">
      <w:pPr>
        <w:spacing w:before="0" w:line="240" w:lineRule="auto"/>
        <w:rPr>
          <w:rFonts w:eastAsia="Times New Roman" w:cstheme="minorHAnsi"/>
          <w:color w:val="000000"/>
          <w:lang w:eastAsia="en-NZ"/>
        </w:rPr>
      </w:pPr>
      <w:r>
        <w:rPr>
          <w:rFonts w:eastAsia="Times New Roman" w:cstheme="minorHAnsi"/>
          <w:color w:val="000000"/>
          <w:lang w:eastAsia="en-NZ"/>
        </w:rPr>
        <w:t xml:space="preserve">I got a real shock when I saw her.  In the past couple of years her hair had grown down over her shoulders and was now blonde, and her breasts seemed to spill out of any top she wore.  Her legs were </w:t>
      </w:r>
      <w:proofErr w:type="gramStart"/>
      <w:r>
        <w:rPr>
          <w:rFonts w:eastAsia="Times New Roman" w:cstheme="minorHAnsi"/>
          <w:color w:val="000000"/>
          <w:lang w:eastAsia="en-NZ"/>
        </w:rPr>
        <w:t>as long as</w:t>
      </w:r>
      <w:proofErr w:type="gramEnd"/>
      <w:r>
        <w:rPr>
          <w:rFonts w:eastAsia="Times New Roman" w:cstheme="minorHAnsi"/>
          <w:color w:val="000000"/>
          <w:lang w:eastAsia="en-NZ"/>
        </w:rPr>
        <w:t xml:space="preserve"> the Nile, and even longer if she was wearing heels as she liked to do.  She was not just a </w:t>
      </w:r>
      <w:proofErr w:type="gramStart"/>
      <w:r>
        <w:rPr>
          <w:rFonts w:eastAsia="Times New Roman" w:cstheme="minorHAnsi"/>
          <w:color w:val="000000"/>
          <w:lang w:eastAsia="en-NZ"/>
        </w:rPr>
        <w:t>girl,</w:t>
      </w:r>
      <w:proofErr w:type="gramEnd"/>
      <w:r>
        <w:rPr>
          <w:rFonts w:eastAsia="Times New Roman" w:cstheme="minorHAnsi"/>
          <w:color w:val="000000"/>
          <w:lang w:eastAsia="en-NZ"/>
        </w:rPr>
        <w:t xml:space="preserve"> she was a very girly girl.</w:t>
      </w:r>
    </w:p>
    <w:p w14:paraId="16B82705" w14:textId="77777777" w:rsidR="00C272FF" w:rsidRDefault="00C272FF">
      <w:pPr>
        <w:spacing w:before="0" w:line="240" w:lineRule="auto"/>
        <w:rPr>
          <w:rFonts w:eastAsia="Times New Roman" w:cstheme="minorHAnsi"/>
          <w:color w:val="000000"/>
          <w:lang w:eastAsia="en-NZ"/>
        </w:rPr>
      </w:pPr>
    </w:p>
    <w:p w14:paraId="592A343A" w14:textId="77777777" w:rsidR="00C272FF" w:rsidRDefault="00C272FF">
      <w:pPr>
        <w:spacing w:before="0" w:line="240" w:lineRule="auto"/>
        <w:rPr>
          <w:rFonts w:eastAsia="Times New Roman" w:cstheme="minorHAnsi"/>
          <w:color w:val="000000"/>
          <w:lang w:eastAsia="en-NZ"/>
        </w:rPr>
      </w:pPr>
      <w:r>
        <w:rPr>
          <w:rFonts w:eastAsia="Times New Roman" w:cstheme="minorHAnsi"/>
          <w:color w:val="000000"/>
          <w:lang w:eastAsia="en-NZ"/>
        </w:rPr>
        <w:t>“This is going to be great,” she said.  “We can catch up on everything that has been going on in your life and I can tell you all about my transition.”</w:t>
      </w:r>
    </w:p>
    <w:p w14:paraId="0879DA11" w14:textId="45AF7027" w:rsidR="00C272FF" w:rsidRDefault="00C272FF">
      <w:pPr>
        <w:spacing w:before="0" w:line="240" w:lineRule="auto"/>
        <w:rPr>
          <w:rFonts w:eastAsia="Times New Roman" w:cstheme="minorHAnsi"/>
          <w:color w:val="000000"/>
          <w:lang w:eastAsia="en-NZ"/>
        </w:rPr>
      </w:pPr>
    </w:p>
    <w:p w14:paraId="766E67EC" w14:textId="4FF81B67" w:rsidR="00C272FF" w:rsidRDefault="00C272FF">
      <w:pPr>
        <w:spacing w:before="0" w:line="240" w:lineRule="auto"/>
        <w:rPr>
          <w:rFonts w:eastAsia="Times New Roman" w:cstheme="minorHAnsi"/>
          <w:color w:val="000000"/>
          <w:lang w:eastAsia="en-NZ"/>
        </w:rPr>
      </w:pPr>
      <w:r>
        <w:rPr>
          <w:rFonts w:eastAsia="Times New Roman" w:cstheme="minorHAnsi"/>
          <w:color w:val="000000"/>
          <w:lang w:eastAsia="en-NZ"/>
        </w:rPr>
        <w:t xml:space="preserve">Her room was pink, and full of boy band posters and soft toys, and a dressing table piled with beauty </w:t>
      </w:r>
      <w:r w:rsidR="00300375">
        <w:rPr>
          <w:rFonts w:eastAsia="Times New Roman" w:cstheme="minorHAnsi"/>
          <w:color w:val="000000"/>
          <w:lang w:eastAsia="en-NZ"/>
        </w:rPr>
        <w:t>things.  She had so many clothes that her closet was bursting, and she had boxes underneath her bed full of stuff.</w:t>
      </w:r>
    </w:p>
    <w:p w14:paraId="7C402BF6" w14:textId="44E36BA3" w:rsidR="00300375" w:rsidRDefault="00300375">
      <w:pPr>
        <w:spacing w:before="0" w:line="240" w:lineRule="auto"/>
        <w:rPr>
          <w:rFonts w:eastAsia="Times New Roman" w:cstheme="minorHAnsi"/>
          <w:color w:val="000000"/>
          <w:lang w:eastAsia="en-NZ"/>
        </w:rPr>
      </w:pPr>
    </w:p>
    <w:p w14:paraId="63A51C03" w14:textId="61964B50" w:rsidR="00300375" w:rsidRDefault="00300375">
      <w:pPr>
        <w:spacing w:before="0" w:line="240" w:lineRule="auto"/>
        <w:rPr>
          <w:rFonts w:eastAsia="Times New Roman" w:cstheme="minorHAnsi"/>
          <w:color w:val="000000"/>
          <w:lang w:eastAsia="en-NZ"/>
        </w:rPr>
      </w:pPr>
      <w:r>
        <w:rPr>
          <w:rFonts w:eastAsia="Times New Roman" w:cstheme="minorHAnsi"/>
          <w:color w:val="000000"/>
          <w:lang w:eastAsia="en-NZ"/>
        </w:rPr>
        <w:t xml:space="preserve">“I am transitioning </w:t>
      </w:r>
      <w:proofErr w:type="gramStart"/>
      <w:r>
        <w:rPr>
          <w:rFonts w:eastAsia="Times New Roman" w:cstheme="minorHAnsi"/>
          <w:color w:val="000000"/>
          <w:lang w:eastAsia="en-NZ"/>
        </w:rPr>
        <w:t>online</w:t>
      </w:r>
      <w:proofErr w:type="gramEnd"/>
      <w:r>
        <w:rPr>
          <w:rFonts w:eastAsia="Times New Roman" w:cstheme="minorHAnsi"/>
          <w:color w:val="000000"/>
          <w:lang w:eastAsia="en-NZ"/>
        </w:rPr>
        <w:t xml:space="preserve"> and I have become an influencer,” she explained.  “People send me things that I have to discuss on screen.  I am drowning in girly things.  Isn’t it wonderful!”</w:t>
      </w:r>
    </w:p>
    <w:p w14:paraId="5EBCD4F3" w14:textId="0D4258FB" w:rsidR="00300375" w:rsidRDefault="00300375">
      <w:pPr>
        <w:spacing w:before="0" w:line="240" w:lineRule="auto"/>
        <w:rPr>
          <w:rFonts w:eastAsia="Times New Roman" w:cstheme="minorHAnsi"/>
          <w:color w:val="000000"/>
          <w:lang w:eastAsia="en-NZ"/>
        </w:rPr>
      </w:pPr>
    </w:p>
    <w:p w14:paraId="455C3B79" w14:textId="01E8FE5D" w:rsidR="00300375" w:rsidRDefault="00300375">
      <w:pPr>
        <w:spacing w:before="0" w:line="240" w:lineRule="auto"/>
        <w:rPr>
          <w:rFonts w:eastAsia="Times New Roman" w:cstheme="minorHAnsi"/>
          <w:color w:val="000000"/>
          <w:lang w:eastAsia="en-NZ"/>
        </w:rPr>
      </w:pPr>
      <w:r>
        <w:rPr>
          <w:rFonts w:eastAsia="Times New Roman" w:cstheme="minorHAnsi"/>
          <w:color w:val="000000"/>
          <w:lang w:eastAsia="en-NZ"/>
        </w:rPr>
        <w:t xml:space="preserve">I had to agree, just because she was fizzing.  She was going on about how happy her life was.  She had met so many people </w:t>
      </w:r>
      <w:proofErr w:type="gramStart"/>
      <w:r>
        <w:rPr>
          <w:rFonts w:eastAsia="Times New Roman" w:cstheme="minorHAnsi"/>
          <w:color w:val="000000"/>
          <w:lang w:eastAsia="en-NZ"/>
        </w:rPr>
        <w:t>on line</w:t>
      </w:r>
      <w:proofErr w:type="gramEnd"/>
      <w:r>
        <w:rPr>
          <w:rFonts w:eastAsia="Times New Roman" w:cstheme="minorHAnsi"/>
          <w:color w:val="000000"/>
          <w:lang w:eastAsia="en-NZ"/>
        </w:rPr>
        <w:t xml:space="preserve"> and they all had stories to tell: Some sad but generally happy.  She was having her own issues here and there, but she was meeting them with a positive attitude.  The attitude sparkled and filled the room.</w:t>
      </w:r>
    </w:p>
    <w:p w14:paraId="6272DD0C" w14:textId="6B96F618" w:rsidR="00300375" w:rsidRDefault="00300375">
      <w:pPr>
        <w:spacing w:before="0" w:line="240" w:lineRule="auto"/>
        <w:rPr>
          <w:rFonts w:eastAsia="Times New Roman" w:cstheme="minorHAnsi"/>
          <w:color w:val="000000"/>
          <w:lang w:eastAsia="en-NZ"/>
        </w:rPr>
      </w:pPr>
    </w:p>
    <w:p w14:paraId="196BD44F" w14:textId="7E370ED0" w:rsidR="00300375" w:rsidRDefault="00300375">
      <w:pPr>
        <w:spacing w:before="0" w:line="240" w:lineRule="auto"/>
        <w:rPr>
          <w:rFonts w:eastAsia="Times New Roman" w:cstheme="minorHAnsi"/>
          <w:color w:val="000000"/>
          <w:lang w:eastAsia="en-NZ"/>
        </w:rPr>
      </w:pPr>
      <w:r>
        <w:rPr>
          <w:rFonts w:eastAsia="Times New Roman" w:cstheme="minorHAnsi"/>
          <w:color w:val="000000"/>
          <w:lang w:eastAsia="en-NZ"/>
        </w:rPr>
        <w:t>When my turn to talk came around, I found that I had nothing to say.  I spent a lot of time gaming.  I had achieved some high levels.  I had … not done much</w:t>
      </w:r>
      <w:r w:rsidR="00043F81">
        <w:rPr>
          <w:rFonts w:eastAsia="Times New Roman" w:cstheme="minorHAnsi"/>
          <w:color w:val="000000"/>
          <w:lang w:eastAsia="en-NZ"/>
        </w:rPr>
        <w:t>.  I suddenly realized the contrast.  It was depressing.  I never even went outside much.  Even if I wanted too, I could not imagine Tiffany throwing ball or climbing a tree.  I had nothing to say, so suddenly the room was in an awkward silence.</w:t>
      </w:r>
    </w:p>
    <w:p w14:paraId="3B6D310A" w14:textId="22448F8F" w:rsidR="00043F81" w:rsidRDefault="00043F81">
      <w:pPr>
        <w:spacing w:before="0" w:line="240" w:lineRule="auto"/>
        <w:rPr>
          <w:rFonts w:eastAsia="Times New Roman" w:cstheme="minorHAnsi"/>
          <w:color w:val="000000"/>
          <w:lang w:eastAsia="en-NZ"/>
        </w:rPr>
      </w:pP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566"/>
      </w:tblGrid>
      <w:tr w:rsidR="00043F81" w14:paraId="4CC57ABB" w14:textId="77777777" w:rsidTr="00043F81">
        <w:tc>
          <w:tcPr>
            <w:tcW w:w="5387" w:type="dxa"/>
          </w:tcPr>
          <w:p w14:paraId="30F859B5" w14:textId="77777777" w:rsidR="00043F81" w:rsidRDefault="00043F81" w:rsidP="00043F81">
            <w:pPr>
              <w:spacing w:before="0" w:line="240" w:lineRule="auto"/>
              <w:rPr>
                <w:rFonts w:eastAsia="Times New Roman" w:cstheme="minorHAnsi"/>
                <w:color w:val="000000"/>
                <w:lang w:eastAsia="en-NZ"/>
              </w:rPr>
            </w:pPr>
            <w:r>
              <w:rPr>
                <w:rFonts w:eastAsia="Times New Roman" w:cstheme="minorHAnsi"/>
                <w:color w:val="000000"/>
                <w:lang w:eastAsia="en-NZ"/>
              </w:rPr>
              <w:t>“Why don’t you try some of my stuff on?” she chirped.</w:t>
            </w:r>
          </w:p>
          <w:p w14:paraId="42964766" w14:textId="77777777" w:rsidR="00043F81" w:rsidRDefault="00043F81" w:rsidP="00043F81">
            <w:pPr>
              <w:spacing w:before="0" w:line="240" w:lineRule="auto"/>
              <w:rPr>
                <w:rFonts w:eastAsia="Times New Roman" w:cstheme="minorHAnsi"/>
                <w:color w:val="000000"/>
                <w:lang w:eastAsia="en-NZ"/>
              </w:rPr>
            </w:pPr>
          </w:p>
          <w:p w14:paraId="1A3DFB4F" w14:textId="77777777" w:rsidR="00043F81" w:rsidRDefault="00043F81" w:rsidP="00043F81">
            <w:pPr>
              <w:spacing w:before="0" w:line="240" w:lineRule="auto"/>
              <w:rPr>
                <w:rFonts w:eastAsia="Times New Roman" w:cstheme="minorHAnsi"/>
                <w:color w:val="000000"/>
                <w:lang w:eastAsia="en-NZ"/>
              </w:rPr>
            </w:pPr>
            <w:r>
              <w:rPr>
                <w:rFonts w:eastAsia="Times New Roman" w:cstheme="minorHAnsi"/>
                <w:color w:val="000000"/>
                <w:lang w:eastAsia="en-NZ"/>
              </w:rPr>
              <w:t>Had I wondered what life would be like as a girl?  Not until that day, I had not.  But she just seemed so happy, and I was not.  What would it be like?</w:t>
            </w:r>
          </w:p>
          <w:p w14:paraId="56DEC4B6" w14:textId="77777777" w:rsidR="00043F81" w:rsidRDefault="00043F81" w:rsidP="00043F81">
            <w:pPr>
              <w:spacing w:before="0" w:line="240" w:lineRule="auto"/>
              <w:rPr>
                <w:rFonts w:eastAsia="Times New Roman" w:cstheme="minorHAnsi"/>
                <w:color w:val="000000"/>
                <w:lang w:eastAsia="en-NZ"/>
              </w:rPr>
            </w:pPr>
          </w:p>
          <w:p w14:paraId="3B2D711B" w14:textId="7B95A2E9" w:rsidR="00043F81" w:rsidRDefault="00043F81" w:rsidP="00043F81">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Now look at me: The wig, the makeup, the black dress and the white heels, now very lately skilled in walking in them.  It was time to go outside.</w:t>
            </w:r>
          </w:p>
          <w:p w14:paraId="3697AE12" w14:textId="73FDB1E4" w:rsidR="00043F81" w:rsidRDefault="00043F81" w:rsidP="00043F81">
            <w:pPr>
              <w:pStyle w:val="Image"/>
              <w:spacing w:before="0" w:line="240" w:lineRule="auto"/>
              <w:jc w:val="left"/>
              <w:rPr>
                <w:rFonts w:eastAsia="Times New Roman" w:cstheme="minorHAnsi"/>
                <w:color w:val="000000"/>
                <w:lang w:eastAsia="en-NZ"/>
              </w:rPr>
            </w:pPr>
          </w:p>
          <w:p w14:paraId="669E715C" w14:textId="56756032" w:rsidR="00043F81" w:rsidRDefault="00043F81" w:rsidP="00043F81">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“Let’s go to the mall and strut,” said Tiffany.  “We’ll pick a couple of boys.”</w:t>
            </w:r>
          </w:p>
          <w:p w14:paraId="6FF85393" w14:textId="24AB2072" w:rsidR="00043F81" w:rsidRDefault="00043F81" w:rsidP="00043F81">
            <w:pPr>
              <w:pStyle w:val="Image"/>
              <w:spacing w:before="0" w:line="240" w:lineRule="auto"/>
              <w:jc w:val="left"/>
              <w:rPr>
                <w:rFonts w:eastAsia="Times New Roman" w:cstheme="minorHAnsi"/>
                <w:color w:val="000000"/>
                <w:lang w:eastAsia="en-NZ"/>
              </w:rPr>
            </w:pPr>
          </w:p>
          <w:p w14:paraId="54087A92" w14:textId="57977E1D" w:rsidR="00043F81" w:rsidRDefault="00043F81" w:rsidP="00043F81">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As I looked at myself in one of the many mirrors in her room, for some reason it sounded like a really good idea to me.</w:t>
            </w:r>
          </w:p>
          <w:p w14:paraId="69CE020A" w14:textId="1F311BDE" w:rsidR="00043F81" w:rsidRDefault="00043F81" w:rsidP="00043F81">
            <w:pPr>
              <w:pStyle w:val="Image"/>
              <w:spacing w:before="0" w:line="240" w:lineRule="auto"/>
              <w:jc w:val="left"/>
              <w:rPr>
                <w:rFonts w:eastAsia="Times New Roman" w:cstheme="minorHAnsi"/>
                <w:color w:val="000000"/>
                <w:lang w:eastAsia="en-NZ"/>
              </w:rPr>
            </w:pPr>
          </w:p>
          <w:p w14:paraId="3A06CC25" w14:textId="2AD4DDDA" w:rsidR="00043F81" w:rsidRDefault="00043F81" w:rsidP="00043F81">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The End</w:t>
            </w:r>
          </w:p>
          <w:p w14:paraId="434FC185" w14:textId="65BFF689" w:rsidR="00043F81" w:rsidRDefault="00043F81" w:rsidP="00043F81">
            <w:pPr>
              <w:pStyle w:val="Image"/>
              <w:spacing w:before="0" w:line="240" w:lineRule="auto"/>
              <w:jc w:val="left"/>
              <w:rPr>
                <w:rFonts w:eastAsia="Times New Roman" w:cstheme="minorHAnsi"/>
                <w:color w:val="000000"/>
                <w:lang w:eastAsia="en-NZ"/>
              </w:rPr>
            </w:pPr>
          </w:p>
          <w:p w14:paraId="3A8E2B99" w14:textId="68F242C4" w:rsidR="00043F81" w:rsidRDefault="00043F81" w:rsidP="008E253A">
            <w:pPr>
              <w:pStyle w:val="Image"/>
              <w:spacing w:before="0" w:line="240" w:lineRule="auto"/>
              <w:jc w:val="left"/>
              <w:rPr>
                <w:rFonts w:eastAsia="Times New Roman" w:cstheme="minorHAnsi"/>
                <w:color w:val="000000"/>
                <w:lang w:eastAsia="en-NZ"/>
              </w:rPr>
            </w:pPr>
          </w:p>
        </w:tc>
        <w:tc>
          <w:tcPr>
            <w:tcW w:w="4253" w:type="dxa"/>
          </w:tcPr>
          <w:p w14:paraId="7B2B721B" w14:textId="0DBF3278" w:rsidR="00043F81" w:rsidRDefault="00043F81">
            <w:pPr>
              <w:spacing w:before="0" w:line="240" w:lineRule="auto"/>
              <w:rPr>
                <w:rFonts w:eastAsia="Times New Roman" w:cstheme="minorHAnsi"/>
                <w:color w:val="000000"/>
                <w:lang w:eastAsia="en-NZ"/>
              </w:rPr>
            </w:pPr>
            <w:r>
              <w:rPr>
                <w:noProof/>
              </w:rPr>
              <w:drawing>
                <wp:inline distT="0" distB="0" distL="0" distR="0" wp14:anchorId="7AFFD10D" wp14:editId="20287651">
                  <wp:extent cx="2762081" cy="4436285"/>
                  <wp:effectExtent l="0" t="0" r="63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t="2895" r="54701" b="3226"/>
                          <a:stretch/>
                        </pic:blipFill>
                        <pic:spPr bwMode="auto">
                          <a:xfrm>
                            <a:off x="0" y="0"/>
                            <a:ext cx="2769132" cy="44476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1F17DE" w14:textId="0C95C6AE" w:rsidR="0024582F" w:rsidRDefault="0024582F">
      <w:pPr>
        <w:spacing w:before="0" w:line="240" w:lineRule="auto"/>
        <w:rPr>
          <w:rFonts w:eastAsia="Times New Roman" w:cstheme="minorHAnsi"/>
          <w:color w:val="000000"/>
          <w:lang w:eastAsia="en-NZ"/>
        </w:rPr>
      </w:pPr>
      <w:r>
        <w:rPr>
          <w:rFonts w:eastAsia="Times New Roman" w:cstheme="minorHAnsi"/>
          <w:color w:val="000000"/>
          <w:lang w:eastAsia="en-NZ"/>
        </w:rPr>
        <w:br w:type="page"/>
      </w:r>
    </w:p>
    <w:p w14:paraId="68F3BEF3" w14:textId="414E7168" w:rsidR="00450D31" w:rsidRPr="003A39A5" w:rsidRDefault="003A39A5">
      <w:pPr>
        <w:spacing w:before="0" w:line="240" w:lineRule="auto"/>
        <w:rPr>
          <w:rFonts w:eastAsia="Times New Roman" w:cstheme="minorHAnsi"/>
          <w:color w:val="000000"/>
          <w:sz w:val="32"/>
          <w:szCs w:val="32"/>
          <w:lang w:eastAsia="en-NZ"/>
        </w:rPr>
      </w:pPr>
      <w:r w:rsidRPr="003A39A5">
        <w:rPr>
          <w:rFonts w:eastAsia="Times New Roman" w:cstheme="minorHAnsi"/>
          <w:color w:val="000000"/>
          <w:sz w:val="32"/>
          <w:szCs w:val="32"/>
          <w:lang w:eastAsia="en-NZ"/>
        </w:rPr>
        <w:lastRenderedPageBreak/>
        <w:t>Just Jealous</w:t>
      </w:r>
    </w:p>
    <w:p w14:paraId="1FC8A38E" w14:textId="77777777" w:rsidR="003A39A5" w:rsidRDefault="003A39A5" w:rsidP="003A39A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Inspired by a Captioned Image by Courtney</w:t>
      </w:r>
    </w:p>
    <w:p w14:paraId="6F374F6E" w14:textId="77777777" w:rsidR="003A39A5" w:rsidRDefault="003A39A5" w:rsidP="003A39A5">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By Maryanne Peters</w:t>
      </w:r>
    </w:p>
    <w:p w14:paraId="13BB9821" w14:textId="1EC7ECC0" w:rsidR="00450D31" w:rsidRDefault="00450D31">
      <w:pPr>
        <w:spacing w:before="0" w:line="240" w:lineRule="auto"/>
        <w:rPr>
          <w:rFonts w:eastAsia="Times New Roman" w:cstheme="minorHAnsi"/>
          <w:color w:val="000000"/>
          <w:lang w:eastAsia="en-NZ"/>
        </w:rPr>
      </w:pPr>
    </w:p>
    <w:p w14:paraId="759D8109" w14:textId="4956E636" w:rsidR="00450D31" w:rsidRDefault="00450D31" w:rsidP="00450D31">
      <w:pPr>
        <w:pStyle w:val="Image"/>
        <w:spacing w:before="0" w:line="240" w:lineRule="auto"/>
        <w:jc w:val="left"/>
        <w:rPr>
          <w:rFonts w:eastAsia="Times New Roman" w:cstheme="minorHAnsi"/>
          <w:color w:val="000000"/>
          <w:lang w:eastAsia="en-NZ"/>
        </w:rPr>
      </w:pPr>
      <w:r>
        <w:rPr>
          <w:noProof/>
        </w:rPr>
        <w:drawing>
          <wp:inline distT="0" distB="0" distL="0" distR="0" wp14:anchorId="366C2923" wp14:editId="53F8A23A">
            <wp:extent cx="5943600" cy="4019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6318" b="4802"/>
                    <a:stretch/>
                  </pic:blipFill>
                  <pic:spPr bwMode="auto">
                    <a:xfrm>
                      <a:off x="0" y="0"/>
                      <a:ext cx="5943600" cy="4019550"/>
                    </a:xfrm>
                    <a:prstGeom prst="rect">
                      <a:avLst/>
                    </a:prstGeom>
                    <a:noFill/>
                    <a:ln>
                      <a:noFill/>
                    </a:ln>
                    <a:extLst>
                      <a:ext uri="{53640926-AAD7-44D8-BBD7-CCE9431645EC}">
                        <a14:shadowObscured xmlns:a14="http://schemas.microsoft.com/office/drawing/2010/main"/>
                      </a:ext>
                    </a:extLst>
                  </pic:spPr>
                </pic:pic>
              </a:graphicData>
            </a:graphic>
          </wp:inline>
        </w:drawing>
      </w:r>
    </w:p>
    <w:p w14:paraId="25CA79C3" w14:textId="1D4E802D" w:rsidR="00450D31" w:rsidRDefault="00450D31" w:rsidP="00450D31">
      <w:pPr>
        <w:pStyle w:val="Image"/>
        <w:spacing w:before="0" w:line="240" w:lineRule="auto"/>
        <w:jc w:val="left"/>
        <w:rPr>
          <w:rFonts w:eastAsia="Times New Roman" w:cstheme="minorHAnsi"/>
          <w:color w:val="000000"/>
          <w:lang w:eastAsia="en-NZ"/>
        </w:rPr>
      </w:pPr>
    </w:p>
    <w:p w14:paraId="6798036E" w14:textId="31D9A880" w:rsidR="00450D31" w:rsidRDefault="00450D31" w:rsidP="00450D31">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Yeah, I called him a sissy.  I knew the guy when he was Pete.  I knew him before he started calling himself Petra.  We were friends then.</w:t>
      </w:r>
    </w:p>
    <w:p w14:paraId="0622125E" w14:textId="642747C9" w:rsidR="00450D31" w:rsidRDefault="00450D31" w:rsidP="00450D31">
      <w:pPr>
        <w:pStyle w:val="Image"/>
        <w:spacing w:before="0" w:line="240" w:lineRule="auto"/>
        <w:jc w:val="left"/>
        <w:rPr>
          <w:rFonts w:eastAsia="Times New Roman" w:cstheme="minorHAnsi"/>
          <w:color w:val="000000"/>
          <w:lang w:eastAsia="en-NZ"/>
        </w:rPr>
      </w:pPr>
    </w:p>
    <w:p w14:paraId="51F9C73B" w14:textId="10D665D0" w:rsidR="00450D31" w:rsidRDefault="00450D31" w:rsidP="00450D31">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 called him a sissy because that is what he is.  I mean, dressing like a girl, speaking in a squeaky voice</w:t>
      </w:r>
      <w:r w:rsidR="002C74C0">
        <w:rPr>
          <w:rFonts w:eastAsia="Times New Roman" w:cstheme="minorHAnsi"/>
          <w:color w:val="000000"/>
          <w:lang w:eastAsia="en-NZ"/>
        </w:rPr>
        <w:t>, flicking his long hair around, and wiggling his butt.  It makes me sick.  To think that I guy I once messed around with would act like that.</w:t>
      </w:r>
    </w:p>
    <w:p w14:paraId="0C0C9A28" w14:textId="5A82AFD8" w:rsidR="002C74C0" w:rsidRDefault="002C74C0" w:rsidP="00450D31">
      <w:pPr>
        <w:pStyle w:val="Image"/>
        <w:spacing w:before="0" w:line="240" w:lineRule="auto"/>
        <w:jc w:val="left"/>
        <w:rPr>
          <w:rFonts w:eastAsia="Times New Roman" w:cstheme="minorHAnsi"/>
          <w:color w:val="000000"/>
          <w:lang w:eastAsia="en-NZ"/>
        </w:rPr>
      </w:pPr>
    </w:p>
    <w:p w14:paraId="62A0DDF7" w14:textId="59763CC7" w:rsidR="002C74C0" w:rsidRDefault="002C74C0" w:rsidP="00450D31">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Hayden knows what she is.  I </w:t>
      </w:r>
      <w:r w:rsidR="003A39A5">
        <w:rPr>
          <w:rFonts w:eastAsia="Times New Roman" w:cstheme="minorHAnsi"/>
          <w:color w:val="000000"/>
          <w:lang w:eastAsia="en-NZ"/>
        </w:rPr>
        <w:t>should say</w:t>
      </w:r>
      <w:r>
        <w:rPr>
          <w:rFonts w:eastAsia="Times New Roman" w:cstheme="minorHAnsi"/>
          <w:color w:val="000000"/>
          <w:lang w:eastAsia="en-NZ"/>
        </w:rPr>
        <w:t xml:space="preserve"> he, not she</w:t>
      </w:r>
      <w:r w:rsidR="003A39A5">
        <w:rPr>
          <w:rFonts w:eastAsia="Times New Roman" w:cstheme="minorHAnsi"/>
          <w:color w:val="000000"/>
          <w:lang w:eastAsia="en-NZ"/>
        </w:rPr>
        <w:t>, but it is hard</w:t>
      </w:r>
      <w:r w:rsidR="005205F4">
        <w:rPr>
          <w:rFonts w:eastAsia="Times New Roman" w:cstheme="minorHAnsi"/>
          <w:color w:val="000000"/>
          <w:lang w:eastAsia="en-NZ"/>
        </w:rPr>
        <w:t xml:space="preserve"> to get my head right when I think of her … him</w:t>
      </w:r>
      <w:r>
        <w:rPr>
          <w:rFonts w:eastAsia="Times New Roman" w:cstheme="minorHAnsi"/>
          <w:color w:val="000000"/>
          <w:lang w:eastAsia="en-NZ"/>
        </w:rPr>
        <w:t>.  Hayden knows that the girl in the blue dress he is taking to the prom is not a girl.  Hanging under those skirts somewhere, is a schlong and a pair of nuts.  How do you feel about that, Hayden Hotshot?  As if I would dare to ask him.</w:t>
      </w:r>
    </w:p>
    <w:p w14:paraId="76D25584" w14:textId="7E27AC00" w:rsidR="00450D31" w:rsidRDefault="00450D31">
      <w:pPr>
        <w:spacing w:before="0" w:line="240" w:lineRule="auto"/>
        <w:rPr>
          <w:rFonts w:eastAsia="Times New Roman" w:cstheme="minorHAnsi"/>
          <w:color w:val="000000"/>
          <w:lang w:eastAsia="en-NZ"/>
        </w:rPr>
      </w:pPr>
    </w:p>
    <w:p w14:paraId="52FE705D" w14:textId="3957BBAF" w:rsidR="00450D31" w:rsidRDefault="005205F4">
      <w:pPr>
        <w:spacing w:before="0" w:line="240" w:lineRule="auto"/>
        <w:rPr>
          <w:rFonts w:eastAsia="Times New Roman" w:cstheme="minorHAnsi"/>
          <w:color w:val="000000"/>
          <w:lang w:eastAsia="en-NZ"/>
        </w:rPr>
      </w:pPr>
      <w:r>
        <w:rPr>
          <w:rFonts w:eastAsia="Times New Roman" w:cstheme="minorHAnsi"/>
          <w:color w:val="000000"/>
          <w:lang w:eastAsia="en-NZ"/>
        </w:rPr>
        <w:t xml:space="preserve">What is going to happen after the prom?  </w:t>
      </w:r>
      <w:proofErr w:type="gramStart"/>
      <w:r>
        <w:rPr>
          <w:rFonts w:eastAsia="Times New Roman" w:cstheme="minorHAnsi"/>
          <w:color w:val="000000"/>
          <w:lang w:eastAsia="en-NZ"/>
        </w:rPr>
        <w:t>Sure</w:t>
      </w:r>
      <w:proofErr w:type="gramEnd"/>
      <w:r>
        <w:rPr>
          <w:rFonts w:eastAsia="Times New Roman" w:cstheme="minorHAnsi"/>
          <w:color w:val="000000"/>
          <w:lang w:eastAsia="en-NZ"/>
        </w:rPr>
        <w:t xml:space="preserve"> he is going to be slow dancing with her, in a clinch, with his face nuzzling that beautiful hair, and drinking in her perfume.  He is going to have one had on that bouncy butt, and the other hand stroking her tender wrist, and he is going to feel those freshly sprouted titties pushing up against his chest.  And maybe he will stick his tongue in her mouth, our maybe she will use hers to lick his tonsils.</w:t>
      </w:r>
    </w:p>
    <w:p w14:paraId="75C7F8E5" w14:textId="5AEFDC63" w:rsidR="005205F4" w:rsidRDefault="005205F4">
      <w:pPr>
        <w:spacing w:before="0" w:line="240" w:lineRule="auto"/>
        <w:rPr>
          <w:rFonts w:eastAsia="Times New Roman" w:cstheme="minorHAnsi"/>
          <w:color w:val="000000"/>
          <w:lang w:eastAsia="en-NZ"/>
        </w:rPr>
      </w:pPr>
    </w:p>
    <w:p w14:paraId="23CE2C10" w14:textId="5D0A85D1" w:rsidR="005205F4" w:rsidRDefault="005205F4">
      <w:pPr>
        <w:spacing w:before="0" w:line="240" w:lineRule="auto"/>
        <w:rPr>
          <w:rFonts w:eastAsia="Times New Roman" w:cstheme="minorHAnsi"/>
          <w:color w:val="000000"/>
          <w:lang w:eastAsia="en-NZ"/>
        </w:rPr>
      </w:pPr>
      <w:r>
        <w:rPr>
          <w:rFonts w:eastAsia="Times New Roman" w:cstheme="minorHAnsi"/>
          <w:color w:val="000000"/>
          <w:lang w:eastAsia="en-NZ"/>
        </w:rPr>
        <w:lastRenderedPageBreak/>
        <w:t xml:space="preserve">But what happens afterwards Hayden, </w:t>
      </w:r>
      <w:proofErr w:type="gramStart"/>
      <w:r>
        <w:rPr>
          <w:rFonts w:eastAsia="Times New Roman" w:cstheme="minorHAnsi"/>
          <w:color w:val="000000"/>
          <w:lang w:eastAsia="en-NZ"/>
        </w:rPr>
        <w:t>you</w:t>
      </w:r>
      <w:proofErr w:type="gramEnd"/>
      <w:r>
        <w:rPr>
          <w:rFonts w:eastAsia="Times New Roman" w:cstheme="minorHAnsi"/>
          <w:color w:val="000000"/>
          <w:lang w:eastAsia="en-NZ"/>
        </w:rPr>
        <w:t xml:space="preserve"> jerkoff?  What happens when you get her into your car and run your hands up those lovely smooth legs, right up to … her hairy balls, you dickhead!  But you know they are there.  Maybe they are not hairy and dangling.  Maybe with all the plucking and all the hormones they are just like two little lumps in a </w:t>
      </w:r>
      <w:proofErr w:type="gramStart"/>
      <w:r>
        <w:rPr>
          <w:rFonts w:eastAsia="Times New Roman" w:cstheme="minorHAnsi"/>
          <w:color w:val="000000"/>
          <w:lang w:eastAsia="en-NZ"/>
        </w:rPr>
        <w:t>soft labia</w:t>
      </w:r>
      <w:proofErr w:type="gramEnd"/>
      <w:r>
        <w:rPr>
          <w:rFonts w:eastAsia="Times New Roman" w:cstheme="minorHAnsi"/>
          <w:color w:val="000000"/>
          <w:lang w:eastAsia="en-NZ"/>
        </w:rPr>
        <w:t xml:space="preserve"> without an opening?  Maybe her dick is just a tiny little thing, like a swollen clitoris, but one that shows that the orgasm is real by spitting out just a smidge of sissy cream?  That would be the orgasm you give her when your cock is donkey </w:t>
      </w:r>
      <w:r w:rsidR="001F40C2">
        <w:rPr>
          <w:rFonts w:eastAsia="Times New Roman" w:cstheme="minorHAnsi"/>
          <w:color w:val="000000"/>
          <w:lang w:eastAsia="en-NZ"/>
        </w:rPr>
        <w:t>deep inside her between those soft buttocks, with her squealing in the lovely little squeaky voice she has acquired.</w:t>
      </w:r>
    </w:p>
    <w:p w14:paraId="77BC96D6" w14:textId="18F38FDF" w:rsidR="001F40C2" w:rsidRDefault="001F40C2">
      <w:pPr>
        <w:spacing w:before="0" w:line="240" w:lineRule="auto"/>
        <w:rPr>
          <w:rFonts w:eastAsia="Times New Roman" w:cstheme="minorHAnsi"/>
          <w:color w:val="000000"/>
          <w:lang w:eastAsia="en-NZ"/>
        </w:rPr>
      </w:pPr>
    </w:p>
    <w:p w14:paraId="52E328DD" w14:textId="6D532266" w:rsidR="001F40C2" w:rsidRDefault="001F40C2">
      <w:pPr>
        <w:spacing w:before="0" w:line="240" w:lineRule="auto"/>
        <w:rPr>
          <w:rFonts w:eastAsia="Times New Roman" w:cstheme="minorHAnsi"/>
          <w:color w:val="000000"/>
          <w:lang w:eastAsia="en-NZ"/>
        </w:rPr>
      </w:pPr>
      <w:r>
        <w:rPr>
          <w:rFonts w:eastAsia="Times New Roman" w:cstheme="minorHAnsi"/>
          <w:color w:val="000000"/>
          <w:lang w:eastAsia="en-NZ"/>
        </w:rPr>
        <w:t>Yeah, she’s a sissy.  You can keep her Hayden!</w:t>
      </w:r>
    </w:p>
    <w:p w14:paraId="295B91A7" w14:textId="38EF6B0A" w:rsidR="001F40C2" w:rsidRDefault="001F40C2">
      <w:pPr>
        <w:spacing w:before="0" w:line="240" w:lineRule="auto"/>
        <w:rPr>
          <w:rFonts w:eastAsia="Times New Roman" w:cstheme="minorHAnsi"/>
          <w:color w:val="000000"/>
          <w:lang w:eastAsia="en-NZ"/>
        </w:rPr>
      </w:pPr>
    </w:p>
    <w:p w14:paraId="53EA4163" w14:textId="36132618" w:rsidR="001F40C2" w:rsidRDefault="001F40C2">
      <w:pPr>
        <w:spacing w:before="0" w:line="240" w:lineRule="auto"/>
        <w:rPr>
          <w:rFonts w:eastAsia="Times New Roman" w:cstheme="minorHAnsi"/>
          <w:color w:val="000000"/>
          <w:lang w:eastAsia="en-NZ"/>
        </w:rPr>
      </w:pPr>
    </w:p>
    <w:p w14:paraId="17A93565" w14:textId="7CFC8BF0" w:rsidR="001F40C2" w:rsidRDefault="001F40C2">
      <w:pPr>
        <w:spacing w:before="0" w:line="240" w:lineRule="auto"/>
        <w:rPr>
          <w:rFonts w:eastAsia="Times New Roman" w:cstheme="minorHAnsi"/>
          <w:color w:val="000000"/>
          <w:lang w:eastAsia="en-NZ"/>
        </w:rPr>
      </w:pPr>
      <w:r>
        <w:rPr>
          <w:rFonts w:eastAsia="Times New Roman" w:cstheme="minorHAnsi"/>
          <w:color w:val="000000"/>
          <w:lang w:eastAsia="en-NZ"/>
        </w:rPr>
        <w:t>The End</w:t>
      </w:r>
    </w:p>
    <w:p w14:paraId="7F9183A6" w14:textId="0C74751D" w:rsidR="001F40C2" w:rsidRDefault="001F40C2">
      <w:pPr>
        <w:spacing w:before="0" w:line="240" w:lineRule="auto"/>
        <w:rPr>
          <w:rFonts w:eastAsia="Times New Roman" w:cstheme="minorHAnsi"/>
          <w:color w:val="000000"/>
          <w:lang w:eastAsia="en-NZ"/>
        </w:rPr>
      </w:pPr>
    </w:p>
    <w:p w14:paraId="6178B543" w14:textId="0C1E1E4C" w:rsidR="00450D31" w:rsidRDefault="001F40C2">
      <w:pPr>
        <w:spacing w:before="0" w:line="240" w:lineRule="auto"/>
        <w:rPr>
          <w:rFonts w:eastAsia="Times New Roman" w:cstheme="minorHAnsi"/>
          <w:color w:val="000000"/>
          <w:lang w:eastAsia="en-NZ"/>
        </w:rPr>
      </w:pPr>
      <w:r>
        <w:rPr>
          <w:rFonts w:eastAsia="Times New Roman" w:cstheme="minorHAnsi"/>
          <w:color w:val="000000"/>
          <w:lang w:eastAsia="en-NZ"/>
        </w:rPr>
        <w:t xml:space="preserve">© Maryanne </w:t>
      </w:r>
      <w:proofErr w:type="gramStart"/>
      <w:r>
        <w:rPr>
          <w:rFonts w:eastAsia="Times New Roman" w:cstheme="minorHAnsi"/>
          <w:color w:val="000000"/>
          <w:lang w:eastAsia="en-NZ"/>
        </w:rPr>
        <w:t>Peters  20</w:t>
      </w:r>
      <w:r w:rsidR="008E253A">
        <w:rPr>
          <w:rFonts w:eastAsia="Times New Roman" w:cstheme="minorHAnsi"/>
          <w:color w:val="000000"/>
          <w:lang w:eastAsia="en-NZ"/>
        </w:rPr>
        <w:t>20</w:t>
      </w:r>
      <w:bookmarkStart w:id="0" w:name="_GoBack"/>
      <w:bookmarkEnd w:id="0"/>
      <w:proofErr w:type="gramEnd"/>
    </w:p>
    <w:sectPr w:rsidR="00450D31" w:rsidSect="00DD5358">
      <w:pgSz w:w="12240" w:h="15840"/>
      <w:pgMar w:top="1440" w:right="1440" w:bottom="1440" w:left="1440" w:header="288" w:footer="720" w:gutter="0"/>
      <w:pgNumType w:start="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4FA"/>
    <w:rsid w:val="00043F81"/>
    <w:rsid w:val="001B0AA3"/>
    <w:rsid w:val="001F40C2"/>
    <w:rsid w:val="0024582F"/>
    <w:rsid w:val="00256FDA"/>
    <w:rsid w:val="002924FA"/>
    <w:rsid w:val="002C74C0"/>
    <w:rsid w:val="00300375"/>
    <w:rsid w:val="00306125"/>
    <w:rsid w:val="003A39A5"/>
    <w:rsid w:val="004149E4"/>
    <w:rsid w:val="00450D31"/>
    <w:rsid w:val="005205F4"/>
    <w:rsid w:val="00616AAB"/>
    <w:rsid w:val="00623280"/>
    <w:rsid w:val="00645252"/>
    <w:rsid w:val="006D3D74"/>
    <w:rsid w:val="007A0660"/>
    <w:rsid w:val="00820476"/>
    <w:rsid w:val="0083569A"/>
    <w:rsid w:val="0086331D"/>
    <w:rsid w:val="008A709C"/>
    <w:rsid w:val="008E253A"/>
    <w:rsid w:val="00922CFE"/>
    <w:rsid w:val="00926FBB"/>
    <w:rsid w:val="00A363C5"/>
    <w:rsid w:val="00A9204E"/>
    <w:rsid w:val="00AD5DFB"/>
    <w:rsid w:val="00B677BA"/>
    <w:rsid w:val="00BB1E81"/>
    <w:rsid w:val="00BB4C5A"/>
    <w:rsid w:val="00C272FF"/>
    <w:rsid w:val="00D141BE"/>
    <w:rsid w:val="00D31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02A0C"/>
  <w15:chartTrackingRefBased/>
  <w15:docId w15:val="{2023AB21-CD28-4996-9E51-9F8375CB3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4FA"/>
    <w:pPr>
      <w:spacing w:before="160" w:line="259" w:lineRule="auto"/>
    </w:pPr>
  </w:style>
  <w:style w:type="paragraph" w:styleId="Heading1">
    <w:name w:val="heading 1"/>
    <w:basedOn w:val="Normal"/>
    <w:next w:val="Normal"/>
    <w:link w:val="Heading1Char"/>
    <w:uiPriority w:val="9"/>
    <w:qFormat/>
    <w:rsid w:val="006D3D74"/>
    <w:pPr>
      <w:keepNext/>
      <w:keepLines/>
      <w:spacing w:before="240" w:line="240" w:lineRule="auto"/>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line="240" w:lineRule="auto"/>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line="240" w:lineRule="auto"/>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line="240" w:lineRule="auto"/>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line="240" w:lineRule="auto"/>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line="240" w:lineRule="auto"/>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before="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line="240" w:lineRule="auto"/>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line="240" w:lineRule="auto"/>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before="0" w:after="200" w:line="240" w:lineRule="auto"/>
    </w:pPr>
    <w:rPr>
      <w:i/>
      <w:iCs/>
      <w:color w:val="44546A" w:themeColor="text2"/>
      <w:szCs w:val="18"/>
    </w:rPr>
  </w:style>
  <w:style w:type="paragraph" w:styleId="BalloonText">
    <w:name w:val="Balloon Text"/>
    <w:basedOn w:val="Normal"/>
    <w:link w:val="BalloonTextChar"/>
    <w:uiPriority w:val="99"/>
    <w:semiHidden/>
    <w:unhideWhenUsed/>
    <w:rsid w:val="00645252"/>
    <w:pPr>
      <w:spacing w:before="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spacing w:before="0" w:line="240" w:lineRule="auto"/>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before="0" w:after="120" w:line="240" w:lineRule="auto"/>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before="0" w:after="120" w:line="240" w:lineRule="auto"/>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pPr>
      <w:spacing w:before="0" w:line="240" w:lineRule="auto"/>
    </w:pPr>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pPr>
      <w:spacing w:before="0" w:line="240" w:lineRule="auto"/>
    </w:pPr>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pPr>
      <w:spacing w:before="0" w:line="240" w:lineRule="auto"/>
    </w:pPr>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pPr>
      <w:spacing w:before="0" w:line="240" w:lineRule="auto"/>
    </w:pPr>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pPr>
      <w:spacing w:before="0" w:line="240" w:lineRule="auto"/>
    </w:pPr>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before="0" w:after="120" w:line="240" w:lineRule="auto"/>
      <w:ind w:left="1757"/>
    </w:pPr>
  </w:style>
  <w:style w:type="paragraph" w:customStyle="1" w:styleId="Image">
    <w:name w:val="Image"/>
    <w:basedOn w:val="Normal"/>
    <w:uiPriority w:val="22"/>
    <w:qFormat/>
    <w:rsid w:val="002924FA"/>
    <w:pPr>
      <w:jc w:val="right"/>
    </w:pPr>
  </w:style>
  <w:style w:type="table" w:styleId="TableGrid">
    <w:name w:val="Table Grid"/>
    <w:basedOn w:val="TableNormal"/>
    <w:uiPriority w:val="39"/>
    <w:rsid w:val="00256FD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14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(blank)(4)</Template>
  <TotalTime>417</TotalTime>
  <Pages>10</Pages>
  <Words>2222</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Peter Marriott</cp:lastModifiedBy>
  <cp:revision>9</cp:revision>
  <dcterms:created xsi:type="dcterms:W3CDTF">2019-06-25T22:28:00Z</dcterms:created>
  <dcterms:modified xsi:type="dcterms:W3CDTF">2019-12-12T00:23:00Z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