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23C1D" w14:textId="77777777" w:rsidR="00C13586" w:rsidRPr="00633549" w:rsidRDefault="00C13586" w:rsidP="00C13586">
      <w:pPr>
        <w:rPr>
          <w:sz w:val="32"/>
          <w:szCs w:val="32"/>
          <w:lang w:val="en-NZ" w:eastAsia="en-NZ"/>
        </w:rPr>
      </w:pPr>
      <w:r w:rsidRPr="00633549">
        <w:rPr>
          <w:sz w:val="32"/>
          <w:szCs w:val="32"/>
          <w:lang w:val="en-NZ" w:eastAsia="en-NZ"/>
        </w:rPr>
        <w:t>Thrown Together</w:t>
      </w:r>
    </w:p>
    <w:p w14:paraId="43990412" w14:textId="77777777" w:rsidR="00C13586" w:rsidRDefault="00C13586" w:rsidP="00C13586">
      <w:pPr>
        <w:rPr>
          <w:lang w:val="en-NZ"/>
        </w:rPr>
      </w:pPr>
      <w:r>
        <w:rPr>
          <w:lang w:val="en-NZ"/>
        </w:rPr>
        <w:t>A Short Story</w:t>
      </w:r>
    </w:p>
    <w:p w14:paraId="603DF0B7" w14:textId="77777777" w:rsidR="00C13586" w:rsidRDefault="00C13586" w:rsidP="00C13586">
      <w:pPr>
        <w:rPr>
          <w:lang w:val="en-NZ"/>
        </w:rPr>
      </w:pPr>
      <w:r>
        <w:rPr>
          <w:lang w:val="en-NZ"/>
        </w:rPr>
        <w:t>By Maryanne Peters</w:t>
      </w:r>
    </w:p>
    <w:p w14:paraId="434895F0" w14:textId="77777777" w:rsidR="00C13586" w:rsidRDefault="00C13586" w:rsidP="00C13586">
      <w:pPr>
        <w:rPr>
          <w:lang w:val="en-NZ" w:eastAsia="en-NZ"/>
        </w:rPr>
      </w:pPr>
    </w:p>
    <w:p w14:paraId="52AD02E2" w14:textId="77777777" w:rsidR="00C13586" w:rsidRDefault="00C13586" w:rsidP="00C13586">
      <w:pPr>
        <w:rPr>
          <w:lang w:val="en-NZ" w:eastAsia="en-NZ"/>
        </w:rPr>
      </w:pPr>
    </w:p>
    <w:p w14:paraId="52548B1E" w14:textId="12EAD38A" w:rsidR="00C13586" w:rsidRDefault="006E589D" w:rsidP="00C13586">
      <w:pPr>
        <w:rPr>
          <w:lang w:val="en-NZ" w:eastAsia="en-NZ"/>
        </w:rPr>
      </w:pPr>
      <w:r>
        <w:rPr>
          <w:lang w:val="en-NZ" w:eastAsia="en-NZ"/>
        </w:rPr>
        <w:t>Douglas Humber</w:t>
      </w:r>
      <w:r w:rsidR="00C13586">
        <w:rPr>
          <w:lang w:val="en-NZ" w:eastAsia="en-NZ"/>
        </w:rPr>
        <w:t xml:space="preserve"> kept the passenger boat tidy.  He had another boat for fishing and for doing jobs around the bays and sandbars of the upper keys, and that boat was for working.  But the passenger boat was not aluminum and treadplate – it was fibreglass and chrome, with fake leather seats and polished wood internal finish.  It was classy, and classy means top dollar.  Hell, he would even put on a clean shirt and cap to be a maritime chauffeur.</w:t>
      </w:r>
    </w:p>
    <w:p w14:paraId="1069D0C6" w14:textId="77777777" w:rsidR="00C13586" w:rsidRDefault="00C13586" w:rsidP="00C13586">
      <w:pPr>
        <w:rPr>
          <w:lang w:val="en-NZ" w:eastAsia="en-NZ"/>
        </w:rPr>
      </w:pPr>
    </w:p>
    <w:p w14:paraId="467AEB5C" w14:textId="77777777" w:rsidR="00C13586" w:rsidRDefault="00C13586" w:rsidP="00C13586">
      <w:pPr>
        <w:rPr>
          <w:lang w:val="en-NZ" w:eastAsia="en-NZ"/>
        </w:rPr>
      </w:pPr>
      <w:r>
        <w:rPr>
          <w:lang w:val="en-NZ" w:eastAsia="en-NZ"/>
        </w:rPr>
        <w:t>He offered a proper service.  Inside the line of cays either side of Key Largo the waters could be called enclosed but they could cut up rough, and the sands could move.  You needed to know the place, and be aware.  And then there were always snags and floating debris out of the swamps.  People who paid the money expected the man at the wheel to be an expert.  He was.</w:t>
      </w:r>
    </w:p>
    <w:p w14:paraId="74A4016F" w14:textId="77777777" w:rsidR="00C13586" w:rsidRDefault="00C13586" w:rsidP="00C13586">
      <w:pPr>
        <w:rPr>
          <w:lang w:val="en-NZ" w:eastAsia="en-NZ"/>
        </w:rPr>
      </w:pPr>
    </w:p>
    <w:p w14:paraId="52D7F76F" w14:textId="77777777" w:rsidR="00C13586" w:rsidRDefault="00C13586" w:rsidP="00C13586">
      <w:pPr>
        <w:rPr>
          <w:lang w:val="en-NZ" w:eastAsia="en-NZ"/>
        </w:rPr>
      </w:pPr>
      <w:r>
        <w:rPr>
          <w:lang w:val="en-NZ" w:eastAsia="en-NZ"/>
        </w:rPr>
        <w:t>There were private homes on the islands or isolated bays, or even up into the swamps.  Those reaches were the ultimate in privacy.  There was no reason to venture up in those places.  There were alligators in the brackish water.  But the place that he was told to visit was as far as he had even been into those parts.  He knew the place but not well.</w:t>
      </w:r>
    </w:p>
    <w:p w14:paraId="423C3DC2" w14:textId="77777777" w:rsidR="00C13586" w:rsidRDefault="00C13586" w:rsidP="00C13586">
      <w:pPr>
        <w:rPr>
          <w:lang w:val="en-NZ" w:eastAsia="en-NZ"/>
        </w:rPr>
      </w:pPr>
    </w:p>
    <w:p w14:paraId="1C1A0C8D" w14:textId="77777777" w:rsidR="00C13586" w:rsidRDefault="00C13586" w:rsidP="00C13586">
      <w:pPr>
        <w:rPr>
          <w:lang w:val="en-NZ" w:eastAsia="en-NZ"/>
        </w:rPr>
      </w:pPr>
      <w:r>
        <w:rPr>
          <w:lang w:val="en-NZ" w:eastAsia="en-NZ"/>
        </w:rPr>
        <w:t>He was to collect a single passenger, which seemed a little odd.  For a job like this it was a flat fee – boat and crew based on an hourly rate including fuel.  It would be expensive for just one person, but the payment was made in advance.  Pick up the lady and deliver her to Key Largo.</w:t>
      </w:r>
    </w:p>
    <w:p w14:paraId="2E60453B" w14:textId="77777777" w:rsidR="00C13586" w:rsidRDefault="00C13586" w:rsidP="00C13586">
      <w:pPr>
        <w:rPr>
          <w:lang w:val="en-NZ" w:eastAsia="en-NZ"/>
        </w:rPr>
      </w:pPr>
    </w:p>
    <w:p w14:paraId="3E4CB144" w14:textId="1DC81059" w:rsidR="00C13586" w:rsidRDefault="006E589D" w:rsidP="00C13586">
      <w:pPr>
        <w:rPr>
          <w:lang w:val="en-NZ" w:eastAsia="en-NZ"/>
        </w:rPr>
      </w:pPr>
      <w:r>
        <w:rPr>
          <w:lang w:val="en-NZ" w:eastAsia="en-NZ"/>
        </w:rPr>
        <w:t>Doug</w:t>
      </w:r>
      <w:r w:rsidR="00C13586">
        <w:rPr>
          <w:lang w:val="en-NZ" w:eastAsia="en-NZ"/>
        </w:rPr>
        <w:t xml:space="preserve"> took his regular channel in.  It was the direct route up the river towards the private island so reasonably straight.  It was the natural course for some of the debris from the recent heavy rains.  He was forced to throttle back and concentrate on the water ahead.  There were plenty of logs in the water that he needed to dodge, so before he got to the landing he decided that he would go back by another branch of the river that meandered a little and rarely used, but it would likely be free of dangerous snags.</w:t>
      </w:r>
    </w:p>
    <w:p w14:paraId="1F394676" w14:textId="77777777" w:rsidR="00C13586" w:rsidRDefault="00C13586" w:rsidP="00C13586">
      <w:pPr>
        <w:rPr>
          <w:lang w:val="en-NZ" w:eastAsia="en-NZ"/>
        </w:rPr>
      </w:pPr>
    </w:p>
    <w:p w14:paraId="7350DEA7" w14:textId="77777777" w:rsidR="00C13586" w:rsidRDefault="00C13586" w:rsidP="00C13586">
      <w:pPr>
        <w:rPr>
          <w:lang w:val="en-NZ" w:eastAsia="en-NZ"/>
        </w:rPr>
      </w:pPr>
      <w:r>
        <w:rPr>
          <w:lang w:val="en-NZ" w:eastAsia="en-NZ"/>
        </w:rPr>
        <w:t>The private island included a large expensive house, so it did not surprise him when he saw her at the landing dressed as if she was walking the shopping strip at Miami Beach.  She appeared to be rich and glamorous – somebody to be admired but avoided – high maintenance and fussy.  She had a small piece of expensive luggage and a shoulder bag with a scarf tied to it.  She was alone.  Nobody there to see her off.</w:t>
      </w:r>
    </w:p>
    <w:p w14:paraId="007A98F2" w14:textId="77777777" w:rsidR="00C13586" w:rsidRDefault="00C13586" w:rsidP="00C13586">
      <w:pPr>
        <w:rPr>
          <w:lang w:val="en-NZ" w:eastAsia="en-NZ"/>
        </w:rPr>
      </w:pPr>
    </w:p>
    <w:p w14:paraId="7A4A1B28" w14:textId="77777777" w:rsidR="00C13586" w:rsidRDefault="00C13586" w:rsidP="00C13586">
      <w:pPr>
        <w:rPr>
          <w:lang w:val="en-NZ" w:eastAsia="en-NZ"/>
        </w:rPr>
      </w:pPr>
      <w:r>
        <w:rPr>
          <w:lang w:val="en-NZ" w:eastAsia="en-NZ"/>
        </w:rPr>
        <w:t>As he drew near he saw that she was a much larger than he had thought, almost as tall as him in those wedge heels.  She looked strong - her smooth tanned legs looked long and shapely and her shoulders exposed by the floral print halter neck dress looked probably broader than they were.</w:t>
      </w:r>
    </w:p>
    <w:p w14:paraId="0800C3EC" w14:textId="77777777" w:rsidR="00C13586" w:rsidRDefault="00C13586" w:rsidP="00C13586">
      <w:pPr>
        <w:rPr>
          <w:lang w:val="en-NZ" w:eastAsia="en-NZ"/>
        </w:rPr>
      </w:pPr>
    </w:p>
    <w:p w14:paraId="2068F374" w14:textId="77777777" w:rsidR="00C13586" w:rsidRDefault="00C13586" w:rsidP="00C13586">
      <w:pPr>
        <w:rPr>
          <w:lang w:val="en-NZ" w:eastAsia="en-NZ"/>
        </w:rPr>
      </w:pPr>
      <w:r>
        <w:rPr>
          <w:lang w:val="en-NZ" w:eastAsia="en-NZ"/>
        </w:rPr>
        <w:t>He throttled back and shifted to reverse using his skill with the helm to bring the boat alongside and pushing into the jetty.</w:t>
      </w:r>
    </w:p>
    <w:p w14:paraId="75505DE3" w14:textId="77777777" w:rsidR="00C13586" w:rsidRDefault="00C13586" w:rsidP="00C13586">
      <w:pPr>
        <w:rPr>
          <w:lang w:val="en-NZ" w:eastAsia="en-NZ"/>
        </w:rPr>
      </w:pPr>
    </w:p>
    <w:p w14:paraId="272EC8E0" w14:textId="77777777" w:rsidR="00C13586" w:rsidRDefault="00C13586" w:rsidP="00C13586">
      <w:pPr>
        <w:rPr>
          <w:lang w:val="en-NZ" w:eastAsia="en-NZ"/>
        </w:rPr>
      </w:pPr>
      <w:r>
        <w:rPr>
          <w:lang w:val="en-NZ" w:eastAsia="en-NZ"/>
        </w:rPr>
        <w:t>“Good morning,” he said.  “I can take both those bags if you like”.</w:t>
      </w:r>
    </w:p>
    <w:p w14:paraId="48DCF325" w14:textId="77777777" w:rsidR="00C13586" w:rsidRDefault="00C13586" w:rsidP="00C13586">
      <w:pPr>
        <w:rPr>
          <w:lang w:val="en-NZ" w:eastAsia="en-NZ"/>
        </w:rPr>
      </w:pPr>
    </w:p>
    <w:p w14:paraId="5F68AE01" w14:textId="77777777" w:rsidR="00C13586" w:rsidRDefault="00C13586" w:rsidP="00C13586">
      <w:pPr>
        <w:rPr>
          <w:lang w:val="en-NZ" w:eastAsia="en-NZ"/>
        </w:rPr>
      </w:pPr>
      <w:r>
        <w:rPr>
          <w:lang w:val="en-NZ" w:eastAsia="en-NZ"/>
        </w:rPr>
        <w:lastRenderedPageBreak/>
        <w:t>She passed both to him, the shoulder bag with a little reticence.  He placed them on the stern seat rather than the floor, respecting their obvious value.  He then offered her his hand.  She seemed reluctant but then took it as she stepped into his boat.  It was soft and the nails were carefully manicured.</w:t>
      </w:r>
    </w:p>
    <w:p w14:paraId="4DE834DA" w14:textId="77777777" w:rsidR="00C13586" w:rsidRDefault="00C13586" w:rsidP="00C13586">
      <w:pPr>
        <w:rPr>
          <w:lang w:val="en-NZ" w:eastAsia="en-NZ"/>
        </w:rPr>
      </w:pPr>
    </w:p>
    <w:p w14:paraId="60407CE4" w14:textId="77777777" w:rsidR="00C13586" w:rsidRDefault="00C13586" w:rsidP="00C13586">
      <w:pPr>
        <w:rPr>
          <w:lang w:val="en-NZ" w:eastAsia="en-NZ"/>
        </w:rPr>
      </w:pPr>
      <w:r>
        <w:rPr>
          <w:lang w:val="en-NZ" w:eastAsia="en-NZ"/>
        </w:rPr>
        <w:t>“I hope you were not here during the rains,” he said, shifting into reverse again.</w:t>
      </w:r>
    </w:p>
    <w:p w14:paraId="25040DAC" w14:textId="77777777" w:rsidR="00C13586" w:rsidRDefault="00C13586" w:rsidP="00C13586">
      <w:pPr>
        <w:rPr>
          <w:lang w:val="en-NZ" w:eastAsia="en-NZ"/>
        </w:rPr>
      </w:pPr>
    </w:p>
    <w:p w14:paraId="278D46F8" w14:textId="77777777" w:rsidR="00C13586" w:rsidRDefault="00C13586" w:rsidP="00C13586">
      <w:pPr>
        <w:rPr>
          <w:lang w:val="en-NZ" w:eastAsia="en-NZ"/>
        </w:rPr>
      </w:pPr>
      <w:r>
        <w:rPr>
          <w:lang w:val="en-NZ" w:eastAsia="en-NZ"/>
        </w:rPr>
        <w:t>“I only arrived yesterday, by helicopter,” she said.  “I am leaving by a less expensive means.”</w:t>
      </w:r>
    </w:p>
    <w:p w14:paraId="71E85682" w14:textId="77777777" w:rsidR="00C13586" w:rsidRDefault="00C13586" w:rsidP="00C13586">
      <w:pPr>
        <w:rPr>
          <w:lang w:val="en-NZ" w:eastAsia="en-NZ"/>
        </w:rPr>
      </w:pPr>
    </w:p>
    <w:p w14:paraId="794B9ED3" w14:textId="77777777" w:rsidR="00C13586" w:rsidRDefault="00C13586" w:rsidP="00C13586">
      <w:pPr>
        <w:rPr>
          <w:lang w:val="en-NZ" w:eastAsia="en-NZ"/>
        </w:rPr>
      </w:pPr>
      <w:r>
        <w:rPr>
          <w:lang w:val="en-NZ" w:eastAsia="en-NZ"/>
        </w:rPr>
        <w:t>Her voice surprised him a little.  It was nasal and not high.  But somehow it suited her.</w:t>
      </w:r>
    </w:p>
    <w:p w14:paraId="6519108B" w14:textId="77777777" w:rsidR="00C13586" w:rsidRDefault="00C13586" w:rsidP="00C13586">
      <w:pPr>
        <w:rPr>
          <w:lang w:val="en-NZ" w:eastAsia="en-NZ"/>
        </w:rPr>
      </w:pPr>
    </w:p>
    <w:p w14:paraId="0D9C8322" w14:textId="77777777" w:rsidR="00C13586" w:rsidRDefault="00C13586" w:rsidP="00C13586">
      <w:pPr>
        <w:rPr>
          <w:lang w:val="en-NZ" w:eastAsia="en-NZ"/>
        </w:rPr>
      </w:pPr>
      <w:r>
        <w:rPr>
          <w:lang w:val="en-NZ" w:eastAsia="en-NZ"/>
        </w:rPr>
        <w:t>“Take a seat beside me if you like.”  She seemed unwilling.  “I like to keep the weight in the middle while on the river.”  The sense of it persuaded her to take the seat there rather than with her luggage.</w:t>
      </w:r>
    </w:p>
    <w:p w14:paraId="485F72A3" w14:textId="77777777" w:rsidR="00C13586" w:rsidRDefault="00C13586" w:rsidP="00C13586">
      <w:pPr>
        <w:rPr>
          <w:lang w:val="en-NZ" w:eastAsia="en-NZ"/>
        </w:rPr>
      </w:pPr>
    </w:p>
    <w:p w14:paraId="10BDB567" w14:textId="77777777" w:rsidR="00C13586" w:rsidRDefault="00C13586" w:rsidP="00C13586">
      <w:pPr>
        <w:rPr>
          <w:lang w:val="en-NZ" w:eastAsia="en-NZ"/>
        </w:rPr>
      </w:pPr>
      <w:r>
        <w:rPr>
          <w:lang w:val="en-NZ" w:eastAsia="en-NZ"/>
        </w:rPr>
        <w:t>Her dress was cut low in the front to show off her cleavage and large breasts that seed to jiggle with the slight movement of the boat across the water.  She lifted her head above the windshield so that the stream of air bounced her curls behind her and reveal he strong profile and ears bearing simple jewelled studs.  There was something about her that excited him.  She was somehow not like any other woman.</w:t>
      </w:r>
    </w:p>
    <w:p w14:paraId="58E4F041" w14:textId="77777777" w:rsidR="00C13586" w:rsidRDefault="00C13586" w:rsidP="00C13586">
      <w:pPr>
        <w:rPr>
          <w:lang w:val="en-NZ" w:eastAsia="en-NZ"/>
        </w:rPr>
      </w:pPr>
    </w:p>
    <w:p w14:paraId="61E1E486" w14:textId="77777777" w:rsidR="00C13586" w:rsidRDefault="00C13586" w:rsidP="00C13586">
      <w:pPr>
        <w:rPr>
          <w:lang w:val="en-NZ" w:eastAsia="en-NZ"/>
        </w:rPr>
      </w:pPr>
      <w:r>
        <w:rPr>
          <w:lang w:val="en-NZ" w:eastAsia="en-NZ"/>
        </w:rPr>
        <w:t>The turn off the river was just ahead, so he felt that he should explain – “I am taking another branch of the river out to the sea just ahead, because of hazards in the river.”</w:t>
      </w:r>
    </w:p>
    <w:p w14:paraId="3208CCA3" w14:textId="77777777" w:rsidR="00C13586" w:rsidRDefault="00C13586" w:rsidP="00C13586">
      <w:pPr>
        <w:rPr>
          <w:lang w:val="en-NZ" w:eastAsia="en-NZ"/>
        </w:rPr>
      </w:pPr>
    </w:p>
    <w:p w14:paraId="169F4888" w14:textId="77777777" w:rsidR="00C13586" w:rsidRDefault="00C13586" w:rsidP="00C13586">
      <w:pPr>
        <w:rPr>
          <w:lang w:val="en-NZ" w:eastAsia="en-NZ"/>
        </w:rPr>
      </w:pPr>
      <w:r>
        <w:rPr>
          <w:lang w:val="en-NZ" w:eastAsia="en-NZ"/>
        </w:rPr>
        <w:t>“Are you talking about alligators?  They were talking about those last night,” she said.</w:t>
      </w:r>
    </w:p>
    <w:p w14:paraId="77AE4F89" w14:textId="77777777" w:rsidR="00C13586" w:rsidRDefault="00C13586" w:rsidP="00C13586">
      <w:pPr>
        <w:rPr>
          <w:lang w:val="en-NZ" w:eastAsia="en-NZ"/>
        </w:rPr>
      </w:pPr>
    </w:p>
    <w:p w14:paraId="752E3B91" w14:textId="77777777" w:rsidR="00C13586" w:rsidRDefault="00C13586" w:rsidP="00C13586">
      <w:pPr>
        <w:rPr>
          <w:lang w:val="en-NZ" w:eastAsia="en-NZ"/>
        </w:rPr>
      </w:pPr>
      <w:r>
        <w:rPr>
          <w:lang w:val="en-NZ" w:eastAsia="en-NZ"/>
        </w:rPr>
        <w:t>There are alligators in the river … big ones,” he said.  “And bull sharks in the bay that swim well up.  I would never swim in this water.  But no, I am talking about sunken logs in the main channel.  There will be none in this smaller channel so we can go at speed, but there are a few bends.”</w:t>
      </w:r>
    </w:p>
    <w:p w14:paraId="09B0332C" w14:textId="77777777" w:rsidR="00C13586" w:rsidRDefault="00C13586" w:rsidP="00C13586">
      <w:pPr>
        <w:rPr>
          <w:lang w:val="en-NZ" w:eastAsia="en-NZ"/>
        </w:rPr>
      </w:pPr>
    </w:p>
    <w:p w14:paraId="47A7DE73" w14:textId="77777777" w:rsidR="00C13586" w:rsidRDefault="00C13586" w:rsidP="00C13586">
      <w:pPr>
        <w:rPr>
          <w:lang w:val="en-NZ" w:eastAsia="en-NZ"/>
        </w:rPr>
      </w:pPr>
      <w:r>
        <w:rPr>
          <w:lang w:val="en-NZ" w:eastAsia="en-NZ"/>
        </w:rPr>
        <w:t>“That sounds good,” she said.  “I like a little speed, and driving the chicanes is always a thrill.”</w:t>
      </w:r>
    </w:p>
    <w:p w14:paraId="0E0DB5DA" w14:textId="77777777" w:rsidR="00C13586" w:rsidRDefault="00C13586" w:rsidP="00C13586">
      <w:pPr>
        <w:rPr>
          <w:lang w:val="en-NZ" w:eastAsia="en-NZ"/>
        </w:rPr>
      </w:pPr>
    </w:p>
    <w:p w14:paraId="3F061807" w14:textId="77777777" w:rsidR="00C13586" w:rsidRDefault="00C13586" w:rsidP="00C13586">
      <w:pPr>
        <w:rPr>
          <w:lang w:val="en-NZ" w:eastAsia="en-NZ"/>
        </w:rPr>
      </w:pPr>
      <w:r>
        <w:rPr>
          <w:lang w:val="en-NZ" w:eastAsia="en-NZ"/>
        </w:rPr>
        <w:t>She was a driver and a fast driver.  A special kind of woman.  But a client, and off limits.  He was just the driver, and a smalltown inner water boatman.  She was out of his class.</w:t>
      </w:r>
    </w:p>
    <w:p w14:paraId="67D4A858" w14:textId="77777777" w:rsidR="00C13586" w:rsidRDefault="00C13586" w:rsidP="00C13586">
      <w:pPr>
        <w:rPr>
          <w:lang w:val="en-NZ" w:eastAsia="en-NZ"/>
        </w:rPr>
      </w:pPr>
    </w:p>
    <w:p w14:paraId="644B3612" w14:textId="77777777" w:rsidR="00C13586" w:rsidRDefault="00C13586" w:rsidP="00C13586">
      <w:pPr>
        <w:rPr>
          <w:lang w:val="en-NZ" w:eastAsia="en-NZ"/>
        </w:rPr>
      </w:pPr>
      <w:r>
        <w:rPr>
          <w:lang w:val="en-NZ" w:eastAsia="en-NZ"/>
        </w:rPr>
        <w:t>The log was black ironwood, a Florida native and the hardest and heaviest wood in North America, and wood that would normally have sunk even in fresh water, had the flood not carried it downriver on a bed of other timbers, skirting the banks and finding its way away from the mainstream where is moved the outer reaches of the delta and settled in the mangroves and presented a ridge of wood just below the surface of the gently flowing water.</w:t>
      </w:r>
    </w:p>
    <w:p w14:paraId="34664547" w14:textId="77777777" w:rsidR="00C13586" w:rsidRDefault="00C13586" w:rsidP="00C13586">
      <w:pPr>
        <w:rPr>
          <w:lang w:val="en-NZ" w:eastAsia="en-NZ"/>
        </w:rPr>
      </w:pPr>
    </w:p>
    <w:p w14:paraId="527C8E7B" w14:textId="595B3F18" w:rsidR="00C13586" w:rsidRDefault="00C13586" w:rsidP="00C13586">
      <w:pPr>
        <w:rPr>
          <w:lang w:val="en-NZ" w:eastAsia="en-NZ"/>
        </w:rPr>
      </w:pPr>
      <w:r>
        <w:rPr>
          <w:lang w:val="en-NZ" w:eastAsia="en-NZ"/>
        </w:rPr>
        <w:t xml:space="preserve">Perhaps </w:t>
      </w:r>
      <w:r w:rsidR="006E589D">
        <w:rPr>
          <w:lang w:val="en-NZ" w:eastAsia="en-NZ"/>
        </w:rPr>
        <w:t>Doug</w:t>
      </w:r>
      <w:r>
        <w:rPr>
          <w:lang w:val="en-NZ" w:eastAsia="en-NZ"/>
        </w:rPr>
        <w:t xml:space="preserve"> should have seen it, but the water was muddy.  In any event he was looking across at his passenger enjoying the exhilaration of the ride, her beautiful hair behind her, and the smile on her face fully exposed by the fast flowing air.  But the speed made the impact even greater.  The boat was not ramped into the air – it would have been better had it been – the log would not have torn the hull the way it did.</w:t>
      </w:r>
    </w:p>
    <w:p w14:paraId="0F72EEC9" w14:textId="77777777" w:rsidR="00C13586" w:rsidRDefault="00C13586" w:rsidP="00C13586">
      <w:pPr>
        <w:rPr>
          <w:lang w:val="en-NZ" w:eastAsia="en-NZ"/>
        </w:rPr>
      </w:pPr>
    </w:p>
    <w:p w14:paraId="473F504A" w14:textId="77777777" w:rsidR="00C13586" w:rsidRDefault="00C13586" w:rsidP="00C13586">
      <w:pPr>
        <w:rPr>
          <w:lang w:val="en-NZ" w:eastAsia="en-NZ"/>
        </w:rPr>
      </w:pPr>
      <w:r>
        <w:rPr>
          <w:lang w:val="en-NZ" w:eastAsia="en-NZ"/>
        </w:rPr>
        <w:t>Still in realizing what he needed to do his actions di see items fly off the boat.  He realized that the boat was torn on its starboard side so he turned hard in the opposite direction to keep the rupture out of the water and head for land.</w:t>
      </w:r>
    </w:p>
    <w:p w14:paraId="62F7F45B" w14:textId="77777777" w:rsidR="00C13586" w:rsidRDefault="00C13586" w:rsidP="00C13586">
      <w:pPr>
        <w:rPr>
          <w:lang w:val="en-NZ" w:eastAsia="en-NZ"/>
        </w:rPr>
      </w:pPr>
    </w:p>
    <w:p w14:paraId="5D664037" w14:textId="77777777" w:rsidR="00C13586" w:rsidRDefault="00C13586" w:rsidP="00C13586">
      <w:pPr>
        <w:rPr>
          <w:lang w:val="en-NZ" w:eastAsia="en-NZ"/>
        </w:rPr>
      </w:pPr>
      <w:r>
        <w:rPr>
          <w:lang w:val="en-NZ" w:eastAsia="en-NZ"/>
        </w:rPr>
        <w:t>Their was not only a gap in the mangroves but a hint of dry land beyond so he called out to her – “Brace yourself!  I’m going to beach the boat!”  He throttled up and felt the roots and then sand run under the hull.   Out of the water the exposed exhaust roared as the came to a stop.  He killed the engine.</w:t>
      </w:r>
    </w:p>
    <w:p w14:paraId="36BA732B" w14:textId="77777777" w:rsidR="00C13586" w:rsidRDefault="00C13586" w:rsidP="00C13586">
      <w:pPr>
        <w:rPr>
          <w:lang w:val="en-NZ" w:eastAsia="en-NZ"/>
        </w:rPr>
      </w:pPr>
    </w:p>
    <w:p w14:paraId="29E115C2" w14:textId="77777777" w:rsidR="00C13586" w:rsidRDefault="00C13586" w:rsidP="00C13586">
      <w:pPr>
        <w:rPr>
          <w:lang w:val="en-NZ" w:eastAsia="en-NZ"/>
        </w:rPr>
      </w:pPr>
      <w:r>
        <w:rPr>
          <w:lang w:val="en-NZ" w:eastAsia="en-NZ"/>
        </w:rPr>
        <w:t>He looked to her.  She was still gripping the chrome bar she had to brace against, her white teeth still gritted.  But she looked strangely unpanicked by the moment.</w:t>
      </w:r>
    </w:p>
    <w:p w14:paraId="3B0C84D9" w14:textId="77777777" w:rsidR="00C13586" w:rsidRDefault="00C13586" w:rsidP="00C13586">
      <w:pPr>
        <w:rPr>
          <w:lang w:val="en-NZ" w:eastAsia="en-NZ"/>
        </w:rPr>
      </w:pPr>
    </w:p>
    <w:p w14:paraId="6A515CB6" w14:textId="77777777" w:rsidR="00C13586" w:rsidRDefault="00C13586" w:rsidP="00C13586">
      <w:pPr>
        <w:rPr>
          <w:lang w:val="en-NZ" w:eastAsia="en-NZ"/>
        </w:rPr>
      </w:pPr>
      <w:r>
        <w:rPr>
          <w:lang w:val="en-NZ" w:eastAsia="en-NZ"/>
        </w:rPr>
        <w:t>“Are you alright?” he said.</w:t>
      </w:r>
    </w:p>
    <w:p w14:paraId="4E5E90D3" w14:textId="77777777" w:rsidR="00C13586" w:rsidRDefault="00C13586" w:rsidP="00C13586">
      <w:pPr>
        <w:rPr>
          <w:lang w:val="en-NZ" w:eastAsia="en-NZ"/>
        </w:rPr>
      </w:pPr>
    </w:p>
    <w:p w14:paraId="1CE6DF46" w14:textId="77777777" w:rsidR="00C13586" w:rsidRDefault="00C13586" w:rsidP="00C13586">
      <w:pPr>
        <w:rPr>
          <w:lang w:val="en-NZ" w:eastAsia="en-NZ"/>
        </w:rPr>
      </w:pPr>
      <w:r>
        <w:rPr>
          <w:lang w:val="en-NZ" w:eastAsia="en-NZ"/>
        </w:rPr>
        <w:t>“You tell me,” she said, her voice almost a growl, and unlike it was before.  “I hope you have a radio to make a distress call?”</w:t>
      </w:r>
    </w:p>
    <w:p w14:paraId="60103421" w14:textId="77777777" w:rsidR="00C13586" w:rsidRDefault="00C13586" w:rsidP="00C13586">
      <w:pPr>
        <w:rPr>
          <w:lang w:val="en-NZ" w:eastAsia="en-NZ"/>
        </w:rPr>
      </w:pPr>
    </w:p>
    <w:p w14:paraId="68ACBC90" w14:textId="77777777" w:rsidR="00C13586" w:rsidRDefault="00C13586" w:rsidP="00C13586">
      <w:pPr>
        <w:rPr>
          <w:lang w:val="en-NZ" w:eastAsia="en-NZ"/>
        </w:rPr>
      </w:pPr>
      <w:r>
        <w:rPr>
          <w:lang w:val="en-NZ" w:eastAsia="en-NZ"/>
        </w:rPr>
        <w:t>“That is on the other boat,” he said.  “I only operate in the bay on this.  We are in cellphone range.”</w:t>
      </w:r>
    </w:p>
    <w:p w14:paraId="45CAD3B4" w14:textId="77777777" w:rsidR="00C13586" w:rsidRDefault="00C13586" w:rsidP="00C13586">
      <w:pPr>
        <w:rPr>
          <w:lang w:val="en-NZ" w:eastAsia="en-NZ"/>
        </w:rPr>
      </w:pPr>
    </w:p>
    <w:p w14:paraId="11286FBE" w14:textId="77777777" w:rsidR="00C13586" w:rsidRDefault="00C13586" w:rsidP="00C13586">
      <w:pPr>
        <w:rPr>
          <w:lang w:val="en-NZ" w:eastAsia="en-NZ"/>
        </w:rPr>
      </w:pPr>
      <w:r>
        <w:rPr>
          <w:lang w:val="en-NZ" w:eastAsia="en-NZ"/>
        </w:rPr>
        <w:t>She turned around.  “Where is my bag?  I think it might have gone overboard.  My phone was in it.  I hope you have yours?”</w:t>
      </w:r>
    </w:p>
    <w:p w14:paraId="57538D36" w14:textId="77777777" w:rsidR="00C13586" w:rsidRDefault="00C13586" w:rsidP="00C13586">
      <w:pPr>
        <w:rPr>
          <w:lang w:val="en-NZ" w:eastAsia="en-NZ"/>
        </w:rPr>
      </w:pPr>
    </w:p>
    <w:p w14:paraId="3B5D2B81" w14:textId="77777777" w:rsidR="00C13586" w:rsidRDefault="00C13586" w:rsidP="00C13586">
      <w:pPr>
        <w:rPr>
          <w:lang w:val="en-NZ" w:eastAsia="en-NZ"/>
        </w:rPr>
      </w:pPr>
      <w:r>
        <w:rPr>
          <w:lang w:val="en-NZ" w:eastAsia="en-NZ"/>
        </w:rPr>
        <w:t>Before he even started looking he felt sick by what he knew.  He kept it in front of him and it was not there.  Other things had gone flying in the moment of impact.  He said – “Just look for your bag and I will look for my phone.”</w:t>
      </w:r>
    </w:p>
    <w:p w14:paraId="005ADA5F" w14:textId="77777777" w:rsidR="00C13586" w:rsidRDefault="00C13586" w:rsidP="00C13586">
      <w:pPr>
        <w:rPr>
          <w:lang w:val="en-NZ" w:eastAsia="en-NZ"/>
        </w:rPr>
      </w:pPr>
    </w:p>
    <w:p w14:paraId="38780E35" w14:textId="77777777" w:rsidR="00C13586" w:rsidRDefault="00C13586" w:rsidP="00C13586">
      <w:pPr>
        <w:rPr>
          <w:lang w:val="en-NZ" w:eastAsia="en-NZ"/>
        </w:rPr>
      </w:pPr>
      <w:r>
        <w:rPr>
          <w:lang w:val="en-NZ" w:eastAsia="en-NZ"/>
        </w:rPr>
        <w:t>“Yes, it’s gone,” she said a few seconds later.  He knew his had too.  “What now.”</w:t>
      </w:r>
    </w:p>
    <w:p w14:paraId="70C5DAB9" w14:textId="77777777" w:rsidR="00C13586" w:rsidRDefault="00C13586" w:rsidP="00C13586">
      <w:pPr>
        <w:rPr>
          <w:lang w:val="en-NZ" w:eastAsia="en-NZ"/>
        </w:rPr>
      </w:pPr>
    </w:p>
    <w:p w14:paraId="7164E0C4" w14:textId="6B8EE9B8" w:rsidR="00C13586" w:rsidRDefault="00C13586" w:rsidP="00C13586">
      <w:pPr>
        <w:rPr>
          <w:lang w:val="en-NZ" w:eastAsia="en-NZ"/>
        </w:rPr>
      </w:pPr>
      <w:r>
        <w:rPr>
          <w:lang w:val="en-NZ" w:eastAsia="en-NZ"/>
        </w:rPr>
        <w:t xml:space="preserve">“People will be expecting you – right?” said </w:t>
      </w:r>
      <w:r w:rsidR="006E589D">
        <w:rPr>
          <w:lang w:val="en-NZ" w:eastAsia="en-NZ"/>
        </w:rPr>
        <w:t>Doug</w:t>
      </w:r>
      <w:r>
        <w:rPr>
          <w:lang w:val="en-NZ" w:eastAsia="en-NZ"/>
        </w:rPr>
        <w:t>.  “Or the people you left may want to hear from you.  Somebody will start to worry.  They will come looking.  We can sit it out.”</w:t>
      </w:r>
    </w:p>
    <w:p w14:paraId="460FBF41" w14:textId="77777777" w:rsidR="00C13586" w:rsidRDefault="00C13586" w:rsidP="00C13586">
      <w:pPr>
        <w:rPr>
          <w:lang w:val="en-NZ" w:eastAsia="en-NZ"/>
        </w:rPr>
      </w:pPr>
    </w:p>
    <w:p w14:paraId="65290AC9" w14:textId="77777777" w:rsidR="00C13586" w:rsidRDefault="00C13586" w:rsidP="00C13586">
      <w:pPr>
        <w:rPr>
          <w:lang w:val="en-NZ" w:eastAsia="en-NZ"/>
        </w:rPr>
      </w:pPr>
      <w:r>
        <w:rPr>
          <w:lang w:val="en-NZ" w:eastAsia="en-NZ"/>
        </w:rPr>
        <w:t>“Nobody is waiting for me and my “friends” as you call them, were keen to see me gone.  So nobody will be worrying about me.  What about you?  A wife or girlfriend expecting you home for dinner?”</w:t>
      </w:r>
    </w:p>
    <w:p w14:paraId="728FA99E" w14:textId="77777777" w:rsidR="00C13586" w:rsidRDefault="00C13586" w:rsidP="00C13586">
      <w:pPr>
        <w:rPr>
          <w:lang w:val="en-NZ" w:eastAsia="en-NZ"/>
        </w:rPr>
      </w:pPr>
    </w:p>
    <w:p w14:paraId="0C6B021F" w14:textId="77777777" w:rsidR="00C13586" w:rsidRDefault="00C13586" w:rsidP="00C13586">
      <w:pPr>
        <w:rPr>
          <w:lang w:val="en-NZ" w:eastAsia="en-NZ"/>
        </w:rPr>
      </w:pPr>
      <w:r>
        <w:rPr>
          <w:lang w:val="en-NZ" w:eastAsia="en-NZ"/>
        </w:rPr>
        <w:t>“No,” he said with a tinge of sadness being reminded of the fact – “I’ve got no one”.  He thought for a minute before adding – “And no bookings ahead either, being the end of the weekend.”</w:t>
      </w:r>
    </w:p>
    <w:p w14:paraId="003D0C26" w14:textId="77777777" w:rsidR="00C13586" w:rsidRDefault="00C13586" w:rsidP="00C13586">
      <w:pPr>
        <w:rPr>
          <w:lang w:val="en-NZ" w:eastAsia="en-NZ"/>
        </w:rPr>
      </w:pPr>
    </w:p>
    <w:p w14:paraId="4107B9B7" w14:textId="77777777" w:rsidR="00C13586" w:rsidRDefault="00C13586" w:rsidP="00C13586">
      <w:pPr>
        <w:rPr>
          <w:lang w:val="en-NZ" w:eastAsia="en-NZ"/>
        </w:rPr>
      </w:pPr>
      <w:r>
        <w:rPr>
          <w:lang w:val="en-NZ" w:eastAsia="en-NZ"/>
        </w:rPr>
        <w:t>“Distress flares?” She was hoping.</w:t>
      </w:r>
    </w:p>
    <w:p w14:paraId="606C65E4" w14:textId="77777777" w:rsidR="00C13586" w:rsidRDefault="00C13586" w:rsidP="00C13586">
      <w:pPr>
        <w:rPr>
          <w:lang w:val="en-NZ" w:eastAsia="en-NZ"/>
        </w:rPr>
      </w:pPr>
    </w:p>
    <w:p w14:paraId="398DBDD6" w14:textId="77777777" w:rsidR="00C13586" w:rsidRDefault="00C13586" w:rsidP="00C13586">
      <w:pPr>
        <w:rPr>
          <w:lang w:val="en-NZ" w:eastAsia="en-NZ"/>
        </w:rPr>
      </w:pPr>
      <w:r>
        <w:rPr>
          <w:lang w:val="en-NZ" w:eastAsia="en-NZ"/>
        </w:rPr>
        <w:t>“Sorry.  These are enclosed waters.  It is something I should have thought of, but no.  I have life jackets and a fire extinguisher.  And some tools.”</w:t>
      </w:r>
    </w:p>
    <w:p w14:paraId="0DB884B3" w14:textId="77777777" w:rsidR="00C13586" w:rsidRDefault="00C13586" w:rsidP="00C13586">
      <w:pPr>
        <w:rPr>
          <w:lang w:val="en-NZ" w:eastAsia="en-NZ"/>
        </w:rPr>
      </w:pPr>
    </w:p>
    <w:p w14:paraId="7AC78537" w14:textId="77777777" w:rsidR="00C13586" w:rsidRDefault="00C13586" w:rsidP="00C13586">
      <w:pPr>
        <w:rPr>
          <w:lang w:val="en-NZ" w:eastAsia="en-NZ"/>
        </w:rPr>
      </w:pPr>
      <w:r>
        <w:rPr>
          <w:lang w:val="en-NZ" w:eastAsia="en-NZ"/>
        </w:rPr>
        <w:t>The word caused him to pause.  He wanted to be able to offer something, because he also realized that he had almost no provisions aboard and waiting was not a real option.  But there were those tools, and some glues and resin.  “We will just have to repair the boat,” he said.  “I just need to get out and inspect the damage.”</w:t>
      </w:r>
    </w:p>
    <w:p w14:paraId="534E860A" w14:textId="77777777" w:rsidR="00C13586" w:rsidRDefault="00C13586" w:rsidP="00C13586">
      <w:pPr>
        <w:rPr>
          <w:lang w:val="en-NZ" w:eastAsia="en-NZ"/>
        </w:rPr>
      </w:pPr>
    </w:p>
    <w:p w14:paraId="06791F9A" w14:textId="77777777" w:rsidR="00C13586" w:rsidRDefault="00C13586" w:rsidP="00C13586">
      <w:pPr>
        <w:rPr>
          <w:lang w:val="en-NZ" w:eastAsia="en-NZ"/>
        </w:rPr>
      </w:pPr>
      <w:r>
        <w:rPr>
          <w:lang w:val="en-NZ" w:eastAsia="en-NZ"/>
        </w:rPr>
        <w:t>“I can help,” she said.  While he clambered over the side, she moved to toward the back of the boat to see how she could alight without the same effort.</w:t>
      </w:r>
    </w:p>
    <w:p w14:paraId="6FBE14FC" w14:textId="77777777" w:rsidR="00C13586" w:rsidRDefault="00C13586" w:rsidP="00C13586">
      <w:pPr>
        <w:rPr>
          <w:lang w:val="en-NZ" w:eastAsia="en-NZ"/>
        </w:rPr>
      </w:pPr>
    </w:p>
    <w:p w14:paraId="6A37F0AB" w14:textId="48A48F74" w:rsidR="00C13586" w:rsidRDefault="00C13586" w:rsidP="00C13586">
      <w:pPr>
        <w:rPr>
          <w:lang w:val="en-NZ" w:eastAsia="en-NZ"/>
        </w:rPr>
      </w:pPr>
      <w:r>
        <w:rPr>
          <w:lang w:val="en-NZ" w:eastAsia="en-NZ"/>
        </w:rPr>
        <w:t xml:space="preserve">“It’s ripped along this side below the waterline,” said </w:t>
      </w:r>
      <w:r w:rsidR="006E589D">
        <w:rPr>
          <w:lang w:val="en-NZ" w:eastAsia="en-NZ"/>
        </w:rPr>
        <w:t>Doug</w:t>
      </w:r>
      <w:r>
        <w:rPr>
          <w:lang w:val="en-NZ" w:eastAsia="en-NZ"/>
        </w:rPr>
        <w:t>.  “It will need some fixing.”</w:t>
      </w:r>
    </w:p>
    <w:p w14:paraId="7F18CA53" w14:textId="77777777" w:rsidR="00C13586" w:rsidRDefault="00C13586" w:rsidP="00C13586">
      <w:pPr>
        <w:rPr>
          <w:lang w:val="en-NZ" w:eastAsia="en-NZ"/>
        </w:rPr>
      </w:pPr>
    </w:p>
    <w:p w14:paraId="7516DC2B" w14:textId="77777777" w:rsidR="00C13586" w:rsidRDefault="00C13586" w:rsidP="00C13586">
      <w:pPr>
        <w:rPr>
          <w:lang w:val="en-NZ" w:eastAsia="en-NZ"/>
        </w:rPr>
      </w:pPr>
      <w:r>
        <w:rPr>
          <w:lang w:val="en-NZ" w:eastAsia="en-NZ"/>
        </w:rPr>
        <w:lastRenderedPageBreak/>
        <w:t>She was standing there beside him, still looking like she could be standing in a bar in Miami Beach.  She said – “The boat was fully out of the water but not by much.  I can see the high tide mark at the leaves,  If we can’t pull it up we will at least have to roll it over to keep any repairs out of the water.”</w:t>
      </w:r>
    </w:p>
    <w:p w14:paraId="09094DF1" w14:textId="77777777" w:rsidR="00C13586" w:rsidRDefault="00C13586" w:rsidP="00C13586">
      <w:pPr>
        <w:rPr>
          <w:lang w:val="en-NZ" w:eastAsia="en-NZ"/>
        </w:rPr>
      </w:pPr>
    </w:p>
    <w:p w14:paraId="44FFD4D1" w14:textId="77777777" w:rsidR="00C13586" w:rsidRDefault="00C13586" w:rsidP="00C13586">
      <w:pPr>
        <w:rPr>
          <w:lang w:val="en-NZ" w:eastAsia="en-NZ"/>
        </w:rPr>
      </w:pPr>
      <w:r>
        <w:rPr>
          <w:lang w:val="en-NZ" w:eastAsia="en-NZ"/>
        </w:rPr>
        <w:t>He looked at her carefully, and with some admiration.  He said - “For a woman, you could be more use than I thought.”</w:t>
      </w:r>
    </w:p>
    <w:p w14:paraId="25942D98" w14:textId="77777777" w:rsidR="00C13586" w:rsidRDefault="00C13586" w:rsidP="00C13586">
      <w:pPr>
        <w:rPr>
          <w:lang w:val="en-NZ" w:eastAsia="en-NZ"/>
        </w:rPr>
      </w:pPr>
    </w:p>
    <w:p w14:paraId="40A5E7A0" w14:textId="77777777" w:rsidR="00C13586" w:rsidRDefault="00C13586" w:rsidP="00C13586">
      <w:pPr>
        <w:rPr>
          <w:lang w:val="en-NZ" w:eastAsia="en-NZ"/>
        </w:rPr>
      </w:pPr>
      <w:r>
        <w:rPr>
          <w:lang w:val="en-NZ" w:eastAsia="en-NZ"/>
        </w:rPr>
        <w:t>“Maybe that’s because I wasn’t always one,” she said.</w:t>
      </w:r>
    </w:p>
    <w:p w14:paraId="37B3C2F0" w14:textId="77777777" w:rsidR="00C13586" w:rsidRDefault="00C13586" w:rsidP="00C13586">
      <w:pPr>
        <w:rPr>
          <w:lang w:val="en-NZ" w:eastAsia="en-NZ"/>
        </w:rPr>
      </w:pPr>
    </w:p>
    <w:p w14:paraId="064A348D" w14:textId="77777777" w:rsidR="00C13586" w:rsidRDefault="00C13586" w:rsidP="00C13586">
      <w:pPr>
        <w:rPr>
          <w:lang w:val="en-NZ" w:eastAsia="en-NZ"/>
        </w:rPr>
      </w:pPr>
      <w:r>
        <w:rPr>
          <w:lang w:val="en-NZ" w:eastAsia="en-NZ"/>
        </w:rPr>
        <w:t>“He was confused at first, and then slowly he understood – so slowly that it annoyed him.  How could he be so stupid?  Of course … he felt a rising disgust that must have been always palpable.</w:t>
      </w:r>
    </w:p>
    <w:p w14:paraId="67CEC403" w14:textId="77777777" w:rsidR="00C13586" w:rsidRDefault="00C13586" w:rsidP="00C13586">
      <w:pPr>
        <w:rPr>
          <w:lang w:val="en-NZ" w:eastAsia="en-NZ"/>
        </w:rPr>
      </w:pPr>
    </w:p>
    <w:p w14:paraId="0242892D" w14:textId="77777777" w:rsidR="00C13586" w:rsidRDefault="00C13586" w:rsidP="00C13586">
      <w:pPr>
        <w:rPr>
          <w:lang w:val="en-NZ" w:eastAsia="en-NZ"/>
        </w:rPr>
      </w:pPr>
      <w:r>
        <w:rPr>
          <w:lang w:val="en-NZ" w:eastAsia="en-NZ"/>
        </w:rPr>
        <w:t>She had not taken her eyes of the gash in the hull when she said, as if it mattered – “Actually, I will take that back.  I have always been a woman, just incomplete until a few years ago.”</w:t>
      </w:r>
    </w:p>
    <w:p w14:paraId="4D952DE8" w14:textId="77777777" w:rsidR="00C13586" w:rsidRDefault="00C13586" w:rsidP="00C13586">
      <w:pPr>
        <w:rPr>
          <w:lang w:val="en-NZ" w:eastAsia="en-NZ"/>
        </w:rPr>
      </w:pPr>
    </w:p>
    <w:p w14:paraId="6F0EFDB7" w14:textId="77777777" w:rsidR="00C13586" w:rsidRDefault="00C13586" w:rsidP="00C13586">
      <w:pPr>
        <w:rPr>
          <w:lang w:val="en-NZ" w:eastAsia="en-NZ"/>
        </w:rPr>
      </w:pPr>
      <w:r>
        <w:rPr>
          <w:lang w:val="en-NZ" w:eastAsia="en-NZ"/>
        </w:rPr>
        <w:t>“You’re a fucking tranny,” he snarled.  It seemed clear to him now – the whole thing.  She was a transvestite whore flown out to a rich man’s island, only to be found out and sent on her way.</w:t>
      </w:r>
    </w:p>
    <w:p w14:paraId="2D283D8F" w14:textId="77777777" w:rsidR="00C13586" w:rsidRDefault="00C13586" w:rsidP="00C13586">
      <w:pPr>
        <w:rPr>
          <w:lang w:val="en-NZ" w:eastAsia="en-NZ"/>
        </w:rPr>
      </w:pPr>
    </w:p>
    <w:p w14:paraId="7BCE55F6" w14:textId="77777777" w:rsidR="00C13586" w:rsidRDefault="00C13586" w:rsidP="00C13586">
      <w:pPr>
        <w:rPr>
          <w:lang w:val="en-NZ" w:eastAsia="en-NZ"/>
        </w:rPr>
      </w:pPr>
      <w:r>
        <w:rPr>
          <w:lang w:val="en-NZ" w:eastAsia="en-NZ"/>
        </w:rPr>
        <w:t>She turned to him.  “I’m stuck in a swamp with you, that’s what I am,” she snapped, still in that feminine voice.  “Now if we are going to get that gash out of the incoming tide then we will need to find some levers and roll this boat.  Or would you rather spend the time we have thinking about my anatomy?”</w:t>
      </w:r>
    </w:p>
    <w:p w14:paraId="35C4B55B" w14:textId="77777777" w:rsidR="00C13586" w:rsidRDefault="00C13586" w:rsidP="00C13586">
      <w:pPr>
        <w:rPr>
          <w:lang w:val="en-NZ" w:eastAsia="en-NZ"/>
        </w:rPr>
      </w:pPr>
    </w:p>
    <w:p w14:paraId="566E289E" w14:textId="77777777" w:rsidR="00C13586" w:rsidRDefault="00C13586" w:rsidP="00C13586">
      <w:pPr>
        <w:rPr>
          <w:lang w:val="en-NZ" w:eastAsia="en-NZ"/>
        </w:rPr>
      </w:pPr>
      <w:r>
        <w:rPr>
          <w:lang w:val="en-NZ" w:eastAsia="en-NZ"/>
        </w:rPr>
        <w:t>He had never been spoken to like that by any woman, as he could recall.  But she was not a woman – yet she was as she stood there, hands on hips, like a mother scolding a child.  He was speechless and confused all over again.</w:t>
      </w:r>
    </w:p>
    <w:p w14:paraId="5B1916F4" w14:textId="77777777" w:rsidR="00C13586" w:rsidRDefault="00C13586" w:rsidP="00C13586">
      <w:pPr>
        <w:rPr>
          <w:lang w:val="en-NZ" w:eastAsia="en-NZ"/>
        </w:rPr>
      </w:pPr>
    </w:p>
    <w:p w14:paraId="6C927B82" w14:textId="77777777" w:rsidR="00C13586" w:rsidRDefault="00C13586" w:rsidP="00C13586">
      <w:pPr>
        <w:rPr>
          <w:lang w:val="en-NZ" w:eastAsia="en-NZ"/>
        </w:rPr>
      </w:pPr>
      <w:r>
        <w:rPr>
          <w:lang w:val="en-NZ" w:eastAsia="en-NZ"/>
        </w:rPr>
        <w:t>“Well I am going up onto the bank there to look for something suitable,” she said.  As she brushed past him he smelt her floral perfume.  “Are you coming?”</w:t>
      </w:r>
    </w:p>
    <w:p w14:paraId="4A992782" w14:textId="77777777" w:rsidR="00C13586" w:rsidRDefault="00C13586" w:rsidP="00C13586">
      <w:pPr>
        <w:rPr>
          <w:lang w:val="en-NZ" w:eastAsia="en-NZ"/>
        </w:rPr>
      </w:pPr>
    </w:p>
    <w:p w14:paraId="708D74AD" w14:textId="77777777" w:rsidR="00C13586" w:rsidRDefault="00C13586" w:rsidP="00C13586">
      <w:pPr>
        <w:rPr>
          <w:lang w:val="en-NZ" w:eastAsia="en-NZ"/>
        </w:rPr>
      </w:pPr>
      <w:r>
        <w:rPr>
          <w:lang w:val="en-NZ" w:eastAsia="en-NZ"/>
        </w:rPr>
        <w:t>She went left and he went right.  He wanted to put some distance between them.  He wanted to order his thoughts.  He had never met a tranny before, except to abuse some over-sized bewigged prostitute on the strip in Little Cuba after drinking heavily.  She seemed so real – so real that he had been aroused.  There was no question of that.  She was that real-looking.  He felt somehow cheated.</w:t>
      </w:r>
    </w:p>
    <w:p w14:paraId="7DC1F180" w14:textId="77777777" w:rsidR="00C13586" w:rsidRDefault="00C13586" w:rsidP="00C13586">
      <w:pPr>
        <w:rPr>
          <w:lang w:val="en-NZ" w:eastAsia="en-NZ"/>
        </w:rPr>
      </w:pPr>
    </w:p>
    <w:p w14:paraId="145AC7FE" w14:textId="77777777" w:rsidR="00C13586" w:rsidRDefault="00C13586" w:rsidP="00C13586">
      <w:pPr>
        <w:rPr>
          <w:lang w:val="en-NZ" w:eastAsia="en-NZ"/>
        </w:rPr>
      </w:pPr>
      <w:r>
        <w:rPr>
          <w:lang w:val="en-NZ" w:eastAsia="en-NZ"/>
        </w:rPr>
        <w:t>Mangrove wood offer nothing.  All the wood was twisted and gnarly, but the delta had trapped things that had washed down the river in the same way as that black ironwood log.  There were some longer straighter pieces of timber caught up in the brush above the high water mark.</w:t>
      </w:r>
    </w:p>
    <w:p w14:paraId="79B724ED" w14:textId="77777777" w:rsidR="00C13586" w:rsidRDefault="00C13586" w:rsidP="00C13586">
      <w:pPr>
        <w:rPr>
          <w:lang w:val="en-NZ" w:eastAsia="en-NZ"/>
        </w:rPr>
      </w:pPr>
    </w:p>
    <w:p w14:paraId="02108725" w14:textId="77777777" w:rsidR="00C13586" w:rsidRDefault="00C13586" w:rsidP="00C13586">
      <w:pPr>
        <w:rPr>
          <w:lang w:val="en-NZ" w:eastAsia="en-NZ"/>
        </w:rPr>
      </w:pPr>
      <w:r>
        <w:rPr>
          <w:lang w:val="en-NZ" w:eastAsia="en-NZ"/>
        </w:rPr>
        <w:t>He had a few pieces when he got back to the boat.  She was standing there.  She had a single piece of sawn lumber, but better than what he had, and a plastic road cone.</w:t>
      </w:r>
    </w:p>
    <w:p w14:paraId="4F1D5169" w14:textId="77777777" w:rsidR="00C13586" w:rsidRDefault="00C13586" w:rsidP="00C13586">
      <w:pPr>
        <w:rPr>
          <w:lang w:val="en-NZ" w:eastAsia="en-NZ"/>
        </w:rPr>
      </w:pPr>
    </w:p>
    <w:p w14:paraId="32C9011D" w14:textId="77777777" w:rsidR="00C13586" w:rsidRDefault="00C13586" w:rsidP="00C13586">
      <w:pPr>
        <w:rPr>
          <w:lang w:val="en-NZ" w:eastAsia="en-NZ"/>
        </w:rPr>
      </w:pPr>
      <w:r>
        <w:rPr>
          <w:lang w:val="en-NZ" w:eastAsia="en-NZ"/>
        </w:rPr>
        <w:t>“Maybe we could start a fire and use molten plastic to fill the tear?” she said.</w:t>
      </w:r>
    </w:p>
    <w:p w14:paraId="643C8974" w14:textId="77777777" w:rsidR="00C13586" w:rsidRDefault="00C13586" w:rsidP="00C13586">
      <w:pPr>
        <w:rPr>
          <w:lang w:val="en-NZ" w:eastAsia="en-NZ"/>
        </w:rPr>
      </w:pPr>
    </w:p>
    <w:p w14:paraId="017211C5" w14:textId="77777777" w:rsidR="00C13586" w:rsidRDefault="00C13586" w:rsidP="00C13586">
      <w:pPr>
        <w:rPr>
          <w:lang w:val="en-NZ" w:eastAsia="en-NZ"/>
        </w:rPr>
      </w:pPr>
      <w:r>
        <w:rPr>
          <w:lang w:val="en-NZ" w:eastAsia="en-NZ"/>
        </w:rPr>
        <w:t>He felt as if he should cut her down somehow, but it seemed like an idea worth considering.  At the very least he needed to consider his options, but he could the tide had risen so for now it seemed that they needed to reposition the boat.</w:t>
      </w:r>
    </w:p>
    <w:p w14:paraId="102051E4" w14:textId="77777777" w:rsidR="00C13586" w:rsidRDefault="00C13586" w:rsidP="00C13586">
      <w:pPr>
        <w:rPr>
          <w:lang w:val="en-NZ" w:eastAsia="en-NZ"/>
        </w:rPr>
      </w:pPr>
    </w:p>
    <w:p w14:paraId="42F24875" w14:textId="77777777" w:rsidR="00C13586" w:rsidRDefault="00C13586" w:rsidP="00C13586">
      <w:pPr>
        <w:rPr>
          <w:lang w:val="en-NZ" w:eastAsia="en-NZ"/>
        </w:rPr>
      </w:pPr>
      <w:r>
        <w:rPr>
          <w:lang w:val="en-NZ" w:eastAsia="en-NZ"/>
        </w:rPr>
        <w:t xml:space="preserve">“We’ll use your lever,” he said.  “What I have can be used to hold it in place.”  </w:t>
      </w:r>
    </w:p>
    <w:p w14:paraId="63D2916C" w14:textId="77777777" w:rsidR="00C13586" w:rsidRDefault="00C13586" w:rsidP="00C13586">
      <w:pPr>
        <w:rPr>
          <w:lang w:val="en-NZ" w:eastAsia="en-NZ"/>
        </w:rPr>
      </w:pPr>
    </w:p>
    <w:p w14:paraId="2021C762" w14:textId="77777777" w:rsidR="00C13586" w:rsidRDefault="00C13586" w:rsidP="00C13586">
      <w:pPr>
        <w:rPr>
          <w:lang w:val="en-NZ" w:eastAsia="en-NZ"/>
        </w:rPr>
      </w:pPr>
      <w:r>
        <w:rPr>
          <w:lang w:val="en-NZ" w:eastAsia="en-NZ"/>
        </w:rPr>
        <w:t>She had decided to follow his direction.  It was his boat.  But she had some suggestion.  “I have lost all my muscles so it would be better to push down on the lever and use our collective weight.”</w:t>
      </w:r>
    </w:p>
    <w:p w14:paraId="4AEACAB3" w14:textId="77777777" w:rsidR="00C13586" w:rsidRDefault="00C13586" w:rsidP="00C13586">
      <w:pPr>
        <w:rPr>
          <w:lang w:val="en-NZ" w:eastAsia="en-NZ"/>
        </w:rPr>
      </w:pPr>
    </w:p>
    <w:p w14:paraId="2C6F1589" w14:textId="77777777" w:rsidR="00C13586" w:rsidRDefault="00C13586" w:rsidP="00C13586">
      <w:pPr>
        <w:rPr>
          <w:lang w:val="en-NZ" w:eastAsia="en-NZ"/>
        </w:rPr>
      </w:pPr>
      <w:r>
        <w:rPr>
          <w:lang w:val="en-NZ" w:eastAsia="en-NZ"/>
        </w:rPr>
        <w:t>It was true that she carried those broad shoulders, but her arms were as slim as a woman’s.  It was hard to imagine those arms carrying much muscle.  But he understood.  She was no longer a man in that sense.  Their weight shifted the keel and then she could wedge some of his shorter timbers which could be repositioned as he pushed further.</w:t>
      </w:r>
    </w:p>
    <w:p w14:paraId="3C9A00D0" w14:textId="77777777" w:rsidR="00C13586" w:rsidRDefault="00C13586" w:rsidP="00C13586">
      <w:pPr>
        <w:rPr>
          <w:lang w:val="en-NZ" w:eastAsia="en-NZ"/>
        </w:rPr>
      </w:pPr>
    </w:p>
    <w:p w14:paraId="7B1DEF72" w14:textId="77777777" w:rsidR="00C13586" w:rsidRDefault="00C13586" w:rsidP="00C13586">
      <w:pPr>
        <w:rPr>
          <w:lang w:val="en-NZ" w:eastAsia="en-NZ"/>
        </w:rPr>
      </w:pPr>
      <w:r>
        <w:rPr>
          <w:lang w:val="en-NZ" w:eastAsia="en-NZ"/>
        </w:rPr>
        <w:t>“The boat won’t float away, and we can work on the gash,” he said.  “I need to arrange what we have.”</w:t>
      </w:r>
    </w:p>
    <w:p w14:paraId="4677D7FB" w14:textId="77777777" w:rsidR="00C13586" w:rsidRDefault="00C13586" w:rsidP="00C13586">
      <w:pPr>
        <w:rPr>
          <w:lang w:val="en-NZ" w:eastAsia="en-NZ"/>
        </w:rPr>
      </w:pPr>
    </w:p>
    <w:p w14:paraId="7EA5A3DA" w14:textId="77777777" w:rsidR="00C13586" w:rsidRDefault="00C13586" w:rsidP="00C13586">
      <w:pPr>
        <w:rPr>
          <w:lang w:val="en-NZ" w:eastAsia="en-NZ"/>
        </w:rPr>
      </w:pPr>
      <w:r>
        <w:rPr>
          <w:lang w:val="en-NZ" w:eastAsia="en-NZ"/>
        </w:rPr>
        <w:t>He was not using the plural “we” deliberately, but there is something about pushing together that had made them a team, for the time being.  It did not change his view of gays, lesbians and anybody else like that – this was another pair of hands, and a useful pair as it was turning out.</w:t>
      </w:r>
    </w:p>
    <w:p w14:paraId="338BE313" w14:textId="77777777" w:rsidR="00C13586" w:rsidRDefault="00C13586" w:rsidP="00C13586">
      <w:pPr>
        <w:rPr>
          <w:lang w:val="en-NZ" w:eastAsia="en-NZ"/>
        </w:rPr>
      </w:pPr>
    </w:p>
    <w:p w14:paraId="18931391" w14:textId="77777777" w:rsidR="00C13586" w:rsidRDefault="00C13586" w:rsidP="00C13586">
      <w:pPr>
        <w:rPr>
          <w:lang w:val="en-NZ" w:eastAsia="en-NZ"/>
        </w:rPr>
      </w:pPr>
      <w:r>
        <w:rPr>
          <w:lang w:val="en-NZ" w:eastAsia="en-NZ"/>
        </w:rPr>
        <w:t>“We should also look to what we have in terms of food and water,” she said.  “It will be dark soon and we may be hear for more than a day.”</w:t>
      </w:r>
    </w:p>
    <w:p w14:paraId="5D6255F9" w14:textId="77777777" w:rsidR="00C13586" w:rsidRDefault="00C13586" w:rsidP="00C13586">
      <w:pPr>
        <w:rPr>
          <w:lang w:val="en-NZ" w:eastAsia="en-NZ"/>
        </w:rPr>
      </w:pPr>
    </w:p>
    <w:p w14:paraId="2089296B" w14:textId="77777777" w:rsidR="00C13586" w:rsidRDefault="00C13586" w:rsidP="00C13586">
      <w:pPr>
        <w:rPr>
          <w:lang w:val="en-NZ" w:eastAsia="en-NZ"/>
        </w:rPr>
      </w:pPr>
      <w:r>
        <w:rPr>
          <w:lang w:val="en-NZ" w:eastAsia="en-NZ"/>
        </w:rPr>
        <w:t>“I have a little drinking water and I carry water for the engine too,” he said.  “But I have only nuts and candy I think.  But I do have a fishing line.</w:t>
      </w:r>
    </w:p>
    <w:p w14:paraId="4906C04B" w14:textId="77777777" w:rsidR="00C13586" w:rsidRDefault="00C13586" w:rsidP="00C13586">
      <w:pPr>
        <w:rPr>
          <w:lang w:val="en-NZ" w:eastAsia="en-NZ"/>
        </w:rPr>
      </w:pPr>
    </w:p>
    <w:p w14:paraId="230BCF98" w14:textId="77777777" w:rsidR="00C13586" w:rsidRDefault="00C13586" w:rsidP="00C13586">
      <w:pPr>
        <w:rPr>
          <w:lang w:val="en-NZ" w:eastAsia="en-NZ"/>
        </w:rPr>
      </w:pPr>
      <w:r>
        <w:rPr>
          <w:lang w:val="en-NZ" w:eastAsia="en-NZ"/>
        </w:rPr>
        <w:t>“If I light a fire will people come to investigate?” she asked.</w:t>
      </w:r>
    </w:p>
    <w:p w14:paraId="1727C599" w14:textId="77777777" w:rsidR="00C13586" w:rsidRDefault="00C13586" w:rsidP="00C13586">
      <w:pPr>
        <w:rPr>
          <w:lang w:val="en-NZ" w:eastAsia="en-NZ"/>
        </w:rPr>
      </w:pPr>
    </w:p>
    <w:p w14:paraId="6BD44E14" w14:textId="77777777" w:rsidR="00C13586" w:rsidRDefault="00C13586" w:rsidP="00C13586">
      <w:pPr>
        <w:rPr>
          <w:lang w:val="en-NZ" w:eastAsia="en-NZ"/>
        </w:rPr>
      </w:pPr>
      <w:r>
        <w:rPr>
          <w:lang w:val="en-NZ" w:eastAsia="en-NZ"/>
        </w:rPr>
        <w:t>“Probably not.  We are well off the main channel.  It would have to be a big fire and on an island like this we would be taking a big risk.  But we will light a fire tomorrow to melt the plastic as you suggest.  Do you have any fabric to hold it together?”</w:t>
      </w:r>
    </w:p>
    <w:p w14:paraId="4AC44AC1" w14:textId="77777777" w:rsidR="00C13586" w:rsidRDefault="00C13586" w:rsidP="00C13586">
      <w:pPr>
        <w:rPr>
          <w:lang w:val="en-NZ" w:eastAsia="en-NZ"/>
        </w:rPr>
      </w:pPr>
    </w:p>
    <w:p w14:paraId="6774A0C2" w14:textId="77777777" w:rsidR="00C13586" w:rsidRDefault="00C13586" w:rsidP="00C13586">
      <w:pPr>
        <w:rPr>
          <w:lang w:val="en-NZ" w:eastAsia="en-NZ"/>
        </w:rPr>
      </w:pPr>
      <w:r>
        <w:rPr>
          <w:lang w:val="en-NZ" w:eastAsia="en-NZ"/>
        </w:rPr>
        <w:t>“I have plenty of lightweight garments, but I am thinking we will need something heavier,” she said.  I have one pair of jeans in my bag?”  They were white, but the leg would cover exactly half of the gash, and the other leg the other half.</w:t>
      </w:r>
    </w:p>
    <w:p w14:paraId="004819BB" w14:textId="77777777" w:rsidR="00C13586" w:rsidRDefault="00C13586" w:rsidP="00C13586">
      <w:pPr>
        <w:rPr>
          <w:lang w:val="en-NZ" w:eastAsia="en-NZ"/>
        </w:rPr>
      </w:pPr>
    </w:p>
    <w:p w14:paraId="690FD9F2" w14:textId="2B01B5FC" w:rsidR="00C13586" w:rsidRDefault="00C13586" w:rsidP="00C13586">
      <w:pPr>
        <w:rPr>
          <w:lang w:val="en-NZ" w:eastAsia="en-NZ"/>
        </w:rPr>
      </w:pPr>
      <w:r>
        <w:rPr>
          <w:lang w:val="en-NZ" w:eastAsia="en-NZ"/>
        </w:rPr>
        <w:t xml:space="preserve">“We just need to make sure that it will bond to the hull&lt;” said </w:t>
      </w:r>
      <w:r w:rsidR="006E589D">
        <w:rPr>
          <w:lang w:val="en-NZ" w:eastAsia="en-NZ"/>
        </w:rPr>
        <w:t>Doug</w:t>
      </w:r>
      <w:r>
        <w:rPr>
          <w:lang w:val="en-NZ" w:eastAsia="en-NZ"/>
        </w:rPr>
        <w:t>.  “As you can see I have some glue and some fibreglass resin, which is in solvent than we may be able to use.”</w:t>
      </w:r>
    </w:p>
    <w:p w14:paraId="20290FE7" w14:textId="77777777" w:rsidR="00C13586" w:rsidRDefault="00C13586" w:rsidP="00C13586">
      <w:pPr>
        <w:rPr>
          <w:lang w:val="en-NZ" w:eastAsia="en-NZ"/>
        </w:rPr>
      </w:pPr>
    </w:p>
    <w:p w14:paraId="6253E3DD" w14:textId="77777777" w:rsidR="00C13586" w:rsidRDefault="00C13586" w:rsidP="00C13586">
      <w:pPr>
        <w:rPr>
          <w:lang w:val="en-NZ" w:eastAsia="en-NZ"/>
        </w:rPr>
      </w:pPr>
      <w:r>
        <w:rPr>
          <w:lang w:val="en-NZ" w:eastAsia="en-NZ"/>
        </w:rPr>
        <w:t xml:space="preserve">There was a clap of thunder, and they both looked at the sky.  To the east there were dark clouds.  </w:t>
      </w:r>
    </w:p>
    <w:p w14:paraId="4759720C" w14:textId="77777777" w:rsidR="00C13586" w:rsidRDefault="00C13586" w:rsidP="00C13586">
      <w:pPr>
        <w:rPr>
          <w:lang w:val="en-NZ" w:eastAsia="en-NZ"/>
        </w:rPr>
      </w:pPr>
    </w:p>
    <w:p w14:paraId="4D790B41" w14:textId="77777777" w:rsidR="00C13586" w:rsidRDefault="00C13586" w:rsidP="00C13586">
      <w:pPr>
        <w:rPr>
          <w:lang w:val="en-NZ" w:eastAsia="en-NZ"/>
        </w:rPr>
      </w:pPr>
      <w:r>
        <w:rPr>
          <w:lang w:val="en-NZ" w:eastAsia="en-NZ"/>
        </w:rPr>
        <w:t>“There is a canopy for the bow section,” he said.  We will need to shelter in there.  I can collect the cushions.  We can sleep in there sheltered.  It will only be night rain.  We can rise early and get to work.”</w:t>
      </w:r>
    </w:p>
    <w:p w14:paraId="37B18EBC" w14:textId="77777777" w:rsidR="00C13586" w:rsidRDefault="00C13586" w:rsidP="00C13586">
      <w:pPr>
        <w:rPr>
          <w:lang w:val="en-NZ" w:eastAsia="en-NZ"/>
        </w:rPr>
      </w:pPr>
    </w:p>
    <w:p w14:paraId="31BD9F22" w14:textId="0FAE25B2" w:rsidR="00C13586" w:rsidRDefault="00C13586" w:rsidP="00C13586">
      <w:pPr>
        <w:rPr>
          <w:lang w:val="en-NZ" w:eastAsia="en-NZ"/>
        </w:rPr>
      </w:pPr>
      <w:r>
        <w:rPr>
          <w:lang w:val="en-NZ" w:eastAsia="en-NZ"/>
        </w:rPr>
        <w:t xml:space="preserve">The boat had an open bow but the vinyl covered all of it back to the steering console.  With the seat cushions packed in there was sufficient room for both of them to lie down, but only just.  </w:t>
      </w:r>
      <w:r w:rsidR="006E589D">
        <w:rPr>
          <w:lang w:val="en-NZ" w:eastAsia="en-NZ"/>
        </w:rPr>
        <w:t>Doug</w:t>
      </w:r>
      <w:r>
        <w:rPr>
          <w:lang w:val="en-NZ" w:eastAsia="en-NZ"/>
        </w:rPr>
        <w:t xml:space="preserve"> volunteered to sleep with his head nearer the console but he soon discovered that the slope the boat was sitting at made that unworkable.  There also the fact that the boat was lying as they had positioned it.  He positioned himself below her and turned his back.  For him, he was sharing a bed with a man, as he went to sleep.</w:t>
      </w:r>
    </w:p>
    <w:p w14:paraId="528EB736" w14:textId="77777777" w:rsidR="00C13586" w:rsidRDefault="00C13586" w:rsidP="00C13586">
      <w:pPr>
        <w:rPr>
          <w:lang w:val="en-NZ" w:eastAsia="en-NZ"/>
        </w:rPr>
      </w:pPr>
    </w:p>
    <w:p w14:paraId="481786FB" w14:textId="77777777" w:rsidR="00C13586" w:rsidRDefault="00C13586" w:rsidP="00C13586">
      <w:pPr>
        <w:rPr>
          <w:lang w:val="en-NZ" w:eastAsia="en-NZ"/>
        </w:rPr>
      </w:pPr>
      <w:r>
        <w:rPr>
          <w:lang w:val="en-NZ" w:eastAsia="en-NZ"/>
        </w:rPr>
        <w:lastRenderedPageBreak/>
        <w:t>But when he woke she was lying with him.  Her sweet-smelling hair was in his face and he could feel that softness and warmth of her body.  She was still sleeping, a gentle purr coming from her perfect nose, like a satisfied cat.</w:t>
      </w:r>
    </w:p>
    <w:p w14:paraId="49A22865" w14:textId="77777777" w:rsidR="00C13586" w:rsidRDefault="00C13586" w:rsidP="00C13586">
      <w:pPr>
        <w:rPr>
          <w:lang w:val="en-NZ" w:eastAsia="en-NZ"/>
        </w:rPr>
      </w:pPr>
    </w:p>
    <w:p w14:paraId="6CF48308" w14:textId="77777777" w:rsidR="00C13586" w:rsidRDefault="00C13586" w:rsidP="00C13586">
      <w:pPr>
        <w:rPr>
          <w:lang w:val="en-NZ" w:eastAsia="en-NZ"/>
        </w:rPr>
      </w:pPr>
      <w:r>
        <w:rPr>
          <w:lang w:val="en-NZ" w:eastAsia="en-NZ"/>
        </w:rPr>
        <w:t>He first instinct was to push her away and waken her in the process, but instead through the light coming through the vinyl he took that time to examine her face so close to his.  She was beautiful.  He had seen that yesterday and he saw it now.  She had a strong chin but apart from that there was no sign that she was anything other than a woman.  The skin on her face was completely devoid of hair and was soft and barely tanned.  He had thought that she was wearing makeup but now he was not so sure.  There was only a trace of lipstick and eyeliner, and perfectly shaped brows.</w:t>
      </w:r>
    </w:p>
    <w:p w14:paraId="7B53A9A9" w14:textId="77777777" w:rsidR="00C13586" w:rsidRDefault="00C13586" w:rsidP="00C13586">
      <w:pPr>
        <w:rPr>
          <w:lang w:val="en-NZ" w:eastAsia="en-NZ"/>
        </w:rPr>
      </w:pPr>
    </w:p>
    <w:p w14:paraId="53A0BDFE" w14:textId="77777777" w:rsidR="00C13586" w:rsidRDefault="00C13586" w:rsidP="00C13586">
      <w:pPr>
        <w:rPr>
          <w:lang w:val="en-NZ" w:eastAsia="en-NZ"/>
        </w:rPr>
      </w:pPr>
      <w:r>
        <w:rPr>
          <w:lang w:val="en-NZ" w:eastAsia="en-NZ"/>
        </w:rPr>
        <w:t>Why had she even told him?  It was an unnecessary remark.  It seemed as I she had robbed him of a fantasy.  How good with this story have been if she had been a real woman.  It would be told as the time he spent a night or maybe two, shipwrecked in the delta with the most beautiful woman he had ever met.  Instead he was lying in his boat with some guy in a dress is his arms.</w:t>
      </w:r>
    </w:p>
    <w:p w14:paraId="58A58E04" w14:textId="77777777" w:rsidR="00C13586" w:rsidRDefault="00C13586" w:rsidP="00C13586">
      <w:pPr>
        <w:rPr>
          <w:lang w:val="en-NZ" w:eastAsia="en-NZ"/>
        </w:rPr>
      </w:pPr>
    </w:p>
    <w:p w14:paraId="62461A00" w14:textId="77777777" w:rsidR="00C13586" w:rsidRDefault="00C13586" w:rsidP="00C13586">
      <w:pPr>
        <w:rPr>
          <w:lang w:val="en-NZ" w:eastAsia="en-NZ"/>
        </w:rPr>
      </w:pPr>
      <w:r>
        <w:rPr>
          <w:lang w:val="en-NZ" w:eastAsia="en-NZ"/>
        </w:rPr>
        <w:t>He pushed a lock of her hair away from her face.  It was all her hair.  The breasts seemed to be hers too.  How long would it take to purge the man from a body like this?  She had said that she was “incomplete until a few years ago” so it had been years, and maybe longer.</w:t>
      </w:r>
    </w:p>
    <w:p w14:paraId="36605714" w14:textId="77777777" w:rsidR="00C13586" w:rsidRDefault="00C13586" w:rsidP="00C13586">
      <w:pPr>
        <w:rPr>
          <w:lang w:val="en-NZ" w:eastAsia="en-NZ"/>
        </w:rPr>
      </w:pPr>
    </w:p>
    <w:p w14:paraId="28F97561" w14:textId="77777777" w:rsidR="00C13586" w:rsidRDefault="00C13586" w:rsidP="00C13586">
      <w:pPr>
        <w:rPr>
          <w:lang w:val="en-NZ" w:eastAsia="en-NZ"/>
        </w:rPr>
      </w:pPr>
      <w:r>
        <w:rPr>
          <w:lang w:val="en-NZ" w:eastAsia="en-NZ"/>
        </w:rPr>
        <w:t>Her lips moved as if seeking a little moisture, but still did not awake.  The lips were full and soft, and still carried color from the day before.  When was the last time he had kissed lips like that?  He had fucked some woman the month before, but he was not sure they had kissed, and she was nothing anywhere near this beautiful.  Just to brush her lips with hers might be enough.</w:t>
      </w:r>
    </w:p>
    <w:p w14:paraId="0518DF49" w14:textId="77777777" w:rsidR="00C13586" w:rsidRDefault="00C13586" w:rsidP="00C13586">
      <w:pPr>
        <w:rPr>
          <w:lang w:val="en-NZ" w:eastAsia="en-NZ"/>
        </w:rPr>
      </w:pPr>
    </w:p>
    <w:p w14:paraId="263AAD37" w14:textId="77777777" w:rsidR="00C13586" w:rsidRDefault="00C13586" w:rsidP="00C13586">
      <w:pPr>
        <w:rPr>
          <w:lang w:val="en-NZ" w:eastAsia="en-NZ"/>
        </w:rPr>
      </w:pPr>
      <w:r>
        <w:rPr>
          <w:lang w:val="en-NZ" w:eastAsia="en-NZ"/>
        </w:rPr>
        <w:t>It was just a touch, but her eyes snapped open.  He pulled back.  He was shocked, but she was smiling.</w:t>
      </w:r>
    </w:p>
    <w:p w14:paraId="3413EB93" w14:textId="77777777" w:rsidR="00C13586" w:rsidRDefault="00C13586" w:rsidP="00C13586">
      <w:pPr>
        <w:rPr>
          <w:lang w:val="en-NZ" w:eastAsia="en-NZ"/>
        </w:rPr>
      </w:pPr>
    </w:p>
    <w:p w14:paraId="7B414303" w14:textId="77777777" w:rsidR="00C13586" w:rsidRDefault="00C13586" w:rsidP="00C13586">
      <w:pPr>
        <w:rPr>
          <w:lang w:val="en-NZ" w:eastAsia="en-NZ"/>
        </w:rPr>
      </w:pPr>
      <w:r>
        <w:rPr>
          <w:lang w:val="en-NZ" w:eastAsia="en-NZ"/>
        </w:rPr>
        <w:t>“I don’t mind a man steal a kiss, but I like to know his name first,” she said.</w:t>
      </w:r>
    </w:p>
    <w:p w14:paraId="11B4B76A" w14:textId="77777777" w:rsidR="00C13586" w:rsidRDefault="00C13586" w:rsidP="00C13586">
      <w:pPr>
        <w:rPr>
          <w:lang w:val="en-NZ" w:eastAsia="en-NZ"/>
        </w:rPr>
      </w:pPr>
    </w:p>
    <w:p w14:paraId="5CED1195" w14:textId="77777777" w:rsidR="00C13586" w:rsidRDefault="00C13586" w:rsidP="00C13586">
      <w:pPr>
        <w:rPr>
          <w:lang w:val="en-NZ" w:eastAsia="en-NZ"/>
        </w:rPr>
      </w:pPr>
      <w:r>
        <w:rPr>
          <w:lang w:val="en-NZ" w:eastAsia="en-NZ"/>
        </w:rPr>
        <w:t>He suddenly realized that despite them being together for most of the day before, working side by side for a good part of it, he did not know her name and she did not know his.</w:t>
      </w:r>
    </w:p>
    <w:p w14:paraId="0DC86430" w14:textId="77777777" w:rsidR="00C13586" w:rsidRDefault="00C13586" w:rsidP="00C13586">
      <w:pPr>
        <w:rPr>
          <w:lang w:val="en-NZ" w:eastAsia="en-NZ"/>
        </w:rPr>
      </w:pPr>
    </w:p>
    <w:p w14:paraId="5BB83DDB" w14:textId="4C7E25D2" w:rsidR="00C13586" w:rsidRDefault="00C13586" w:rsidP="00C13586">
      <w:pPr>
        <w:rPr>
          <w:lang w:val="en-NZ" w:eastAsia="en-NZ"/>
        </w:rPr>
      </w:pPr>
      <w:r>
        <w:rPr>
          <w:lang w:val="en-NZ" w:eastAsia="en-NZ"/>
        </w:rPr>
        <w:t xml:space="preserve">“I am sorry,” he said.  “It was just that you were like Sleeping Beauty.  It was stupid.  My name is </w:t>
      </w:r>
      <w:r w:rsidR="006E589D">
        <w:rPr>
          <w:lang w:val="en-NZ" w:eastAsia="en-NZ"/>
        </w:rPr>
        <w:t>Doug</w:t>
      </w:r>
      <w:r>
        <w:rPr>
          <w:lang w:val="en-NZ" w:eastAsia="en-NZ"/>
        </w:rPr>
        <w:t>.”</w:t>
      </w:r>
    </w:p>
    <w:p w14:paraId="4629F225" w14:textId="77777777" w:rsidR="00C13586" w:rsidRDefault="00C13586" w:rsidP="00C13586">
      <w:pPr>
        <w:rPr>
          <w:lang w:val="en-NZ" w:eastAsia="en-NZ"/>
        </w:rPr>
      </w:pPr>
    </w:p>
    <w:p w14:paraId="523B4B62" w14:textId="77777777" w:rsidR="00C13586" w:rsidRDefault="00C13586" w:rsidP="00C13586">
      <w:pPr>
        <w:rPr>
          <w:lang w:val="en-NZ" w:eastAsia="en-NZ"/>
        </w:rPr>
      </w:pPr>
      <w:r>
        <w:rPr>
          <w:lang w:val="en-NZ" w:eastAsia="en-NZ"/>
        </w:rPr>
        <w:t>“I am Suzette,” she said, continuing to smile warmly.  “I seemed to have rolled into your arms in the night, so it is my fault not yours.  But I have to say that I slept very well, so I suppose I have you to thank for that?”</w:t>
      </w:r>
    </w:p>
    <w:p w14:paraId="47C7D58E" w14:textId="77777777" w:rsidR="00C13586" w:rsidRDefault="00C13586" w:rsidP="00C13586">
      <w:pPr>
        <w:rPr>
          <w:lang w:val="en-NZ" w:eastAsia="en-NZ"/>
        </w:rPr>
      </w:pPr>
    </w:p>
    <w:p w14:paraId="58587217" w14:textId="77777777" w:rsidR="00C13586" w:rsidRDefault="00C13586" w:rsidP="00C13586">
      <w:pPr>
        <w:rPr>
          <w:lang w:val="en-NZ" w:eastAsia="en-NZ"/>
        </w:rPr>
      </w:pPr>
      <w:r>
        <w:rPr>
          <w:lang w:val="en-NZ" w:eastAsia="en-NZ"/>
        </w:rPr>
        <w:t>“I slept well too,” he said.  He had.  He often used drink to sleep, but not last night.  He barely noticed that it was missing.  “Did you say you were able to start a fire?”</w:t>
      </w:r>
    </w:p>
    <w:p w14:paraId="541DBD76" w14:textId="77777777" w:rsidR="00C13586" w:rsidRDefault="00C13586" w:rsidP="00C13586">
      <w:pPr>
        <w:rPr>
          <w:lang w:val="en-NZ" w:eastAsia="en-NZ"/>
        </w:rPr>
      </w:pPr>
    </w:p>
    <w:p w14:paraId="13FA414B" w14:textId="58046E0F" w:rsidR="00C13586" w:rsidRDefault="00C13586" w:rsidP="00C13586">
      <w:pPr>
        <w:rPr>
          <w:lang w:val="en-NZ" w:eastAsia="en-NZ"/>
        </w:rPr>
      </w:pPr>
      <w:r>
        <w:rPr>
          <w:lang w:val="en-NZ" w:eastAsia="en-NZ"/>
        </w:rPr>
        <w:t xml:space="preserve">“I will do that,” she said, extracting herself from his embrace and wriggling out of the space they shared.  She set about finding a suitable spot to set up a fire.  She decided that she would use the anchor with it broad flukes of plate steel, to melt down plastic that she would cut from the road cone and carry in small dollops to where </w:t>
      </w:r>
      <w:r w:rsidR="006E589D">
        <w:rPr>
          <w:lang w:val="en-NZ" w:eastAsia="en-NZ"/>
        </w:rPr>
        <w:t>Doug</w:t>
      </w:r>
      <w:r>
        <w:rPr>
          <w:lang w:val="en-NZ" w:eastAsia="en-NZ"/>
        </w:rPr>
        <w:t xml:space="preserve"> was working.  He had already managed to use solvent from the resin to liquify the area around the gash and press the strips cut from the jeans into it.</w:t>
      </w:r>
    </w:p>
    <w:p w14:paraId="02A7A388" w14:textId="77777777" w:rsidR="00C13586" w:rsidRDefault="00C13586" w:rsidP="00C13586">
      <w:pPr>
        <w:rPr>
          <w:lang w:val="en-NZ" w:eastAsia="en-NZ"/>
        </w:rPr>
      </w:pPr>
    </w:p>
    <w:p w14:paraId="74393E3E" w14:textId="77777777" w:rsidR="00C13586" w:rsidRDefault="00C13586" w:rsidP="00C13586">
      <w:pPr>
        <w:rPr>
          <w:lang w:val="en-NZ" w:eastAsia="en-NZ"/>
        </w:rPr>
      </w:pPr>
      <w:r>
        <w:rPr>
          <w:lang w:val="en-NZ" w:eastAsia="en-NZ"/>
        </w:rPr>
        <w:lastRenderedPageBreak/>
        <w:t>They worked well together, exchanging only a few words, encouraging one another by complimenting on wat had been done.  They had decided that they would try to complete the work while before all the solvent evaporated so they did what they had to do without stopping, until in the place of the gash was an ugly scar of orange plastic and white cotton.</w:t>
      </w:r>
    </w:p>
    <w:p w14:paraId="5315C650" w14:textId="77777777" w:rsidR="00C13586" w:rsidRDefault="00C13586" w:rsidP="00C13586">
      <w:pPr>
        <w:rPr>
          <w:lang w:val="en-NZ" w:eastAsia="en-NZ"/>
        </w:rPr>
      </w:pPr>
    </w:p>
    <w:p w14:paraId="0565CA4D" w14:textId="208FD4D5" w:rsidR="00C13586" w:rsidRDefault="00C13586" w:rsidP="00C13586">
      <w:pPr>
        <w:rPr>
          <w:lang w:val="en-NZ" w:eastAsia="en-NZ"/>
        </w:rPr>
      </w:pPr>
      <w:r>
        <w:rPr>
          <w:lang w:val="en-NZ" w:eastAsia="en-NZ"/>
        </w:rPr>
        <w:t xml:space="preserve">“It only has to keep out the water,” said </w:t>
      </w:r>
      <w:r w:rsidR="006E589D">
        <w:rPr>
          <w:lang w:val="en-NZ" w:eastAsia="en-NZ"/>
        </w:rPr>
        <w:t>Doug</w:t>
      </w:r>
      <w:r>
        <w:rPr>
          <w:lang w:val="en-NZ" w:eastAsia="en-NZ"/>
        </w:rPr>
        <w:t>.  “I am afraid that we may have to spend another night here while it cures.  But when it is fully hard, I think it will work.  But it sure is not pretty,”  He handed her the water bottle.</w:t>
      </w:r>
    </w:p>
    <w:p w14:paraId="2D0E9A48" w14:textId="77777777" w:rsidR="00C13586" w:rsidRDefault="00C13586" w:rsidP="00C13586">
      <w:pPr>
        <w:rPr>
          <w:lang w:val="en-NZ" w:eastAsia="en-NZ"/>
        </w:rPr>
      </w:pPr>
    </w:p>
    <w:p w14:paraId="24417960" w14:textId="77777777" w:rsidR="00C13586" w:rsidRDefault="00C13586" w:rsidP="00C13586">
      <w:pPr>
        <w:rPr>
          <w:lang w:val="en-NZ" w:eastAsia="en-NZ"/>
        </w:rPr>
      </w:pPr>
      <w:r>
        <w:rPr>
          <w:lang w:val="en-NZ" w:eastAsia="en-NZ"/>
        </w:rPr>
        <w:t>“Neither am I at the moment,” she said.  She had tied her hair back and was wearing a sunhat retrieved from her bag and a different dress that covered her shoulders.</w:t>
      </w:r>
    </w:p>
    <w:p w14:paraId="7EDA1AB5" w14:textId="77777777" w:rsidR="00C13586" w:rsidRDefault="00C13586" w:rsidP="00C13586">
      <w:pPr>
        <w:rPr>
          <w:lang w:val="en-NZ" w:eastAsia="en-NZ"/>
        </w:rPr>
      </w:pPr>
    </w:p>
    <w:p w14:paraId="103F92DC" w14:textId="77777777" w:rsidR="00C13586" w:rsidRDefault="00C13586" w:rsidP="00C13586">
      <w:pPr>
        <w:rPr>
          <w:lang w:val="en-NZ" w:eastAsia="en-NZ"/>
        </w:rPr>
      </w:pPr>
      <w:r>
        <w:rPr>
          <w:lang w:val="en-NZ" w:eastAsia="en-NZ"/>
        </w:rPr>
        <w:t>“That’s not true,” he said.  It seemed remarkable to him that a woman could still look that good even in this circumstance.  He handed her the candy bar he had been saving.  She took half and handed it back.</w:t>
      </w:r>
    </w:p>
    <w:p w14:paraId="71F1B432" w14:textId="77777777" w:rsidR="00C13586" w:rsidRDefault="00C13586" w:rsidP="00C13586">
      <w:pPr>
        <w:rPr>
          <w:lang w:val="en-NZ" w:eastAsia="en-NZ"/>
        </w:rPr>
      </w:pPr>
    </w:p>
    <w:p w14:paraId="609ADDCB" w14:textId="0898A298" w:rsidR="00C13586" w:rsidRDefault="00C13586" w:rsidP="00C13586">
      <w:pPr>
        <w:rPr>
          <w:lang w:val="en-NZ" w:eastAsia="en-NZ"/>
        </w:rPr>
      </w:pPr>
      <w:r>
        <w:rPr>
          <w:lang w:val="en-NZ" w:eastAsia="en-NZ"/>
        </w:rPr>
        <w:t xml:space="preserve">“Are you trying to get into my pants, </w:t>
      </w:r>
      <w:r w:rsidR="006E589D">
        <w:rPr>
          <w:lang w:val="en-NZ" w:eastAsia="en-NZ"/>
        </w:rPr>
        <w:t>Doug</w:t>
      </w:r>
      <w:r>
        <w:rPr>
          <w:lang w:val="en-NZ" w:eastAsia="en-NZ"/>
        </w:rPr>
        <w:t>?” she said.  “Compliments and now bribery?”</w:t>
      </w:r>
    </w:p>
    <w:p w14:paraId="303BA9DC" w14:textId="77777777" w:rsidR="00C13586" w:rsidRDefault="00C13586" w:rsidP="00C13586">
      <w:pPr>
        <w:rPr>
          <w:lang w:val="en-NZ" w:eastAsia="en-NZ"/>
        </w:rPr>
      </w:pPr>
    </w:p>
    <w:p w14:paraId="7BF03316" w14:textId="77777777" w:rsidR="00C13586" w:rsidRDefault="00C13586" w:rsidP="00C13586">
      <w:pPr>
        <w:rPr>
          <w:lang w:val="en-NZ" w:eastAsia="en-NZ"/>
        </w:rPr>
      </w:pPr>
      <w:r>
        <w:rPr>
          <w:lang w:val="en-NZ" w:eastAsia="en-NZ"/>
        </w:rPr>
        <w:t>“I am sorry if I came across like a dickhead,” he said.  “It is probably because I am one.  But yes, you are a woman.  That is clear to me now.  It doesn’t matter what you have below the belt.”</w:t>
      </w:r>
    </w:p>
    <w:p w14:paraId="48E4CED9" w14:textId="77777777" w:rsidR="00C13586" w:rsidRDefault="00C13586" w:rsidP="00C13586">
      <w:pPr>
        <w:rPr>
          <w:lang w:val="en-NZ" w:eastAsia="en-NZ"/>
        </w:rPr>
      </w:pPr>
    </w:p>
    <w:p w14:paraId="0CE03E6A" w14:textId="77777777" w:rsidR="00C13586" w:rsidRDefault="00C13586" w:rsidP="00C13586">
      <w:pPr>
        <w:rPr>
          <w:lang w:val="en-NZ" w:eastAsia="en-NZ"/>
        </w:rPr>
      </w:pPr>
      <w:r>
        <w:rPr>
          <w:lang w:val="en-NZ" w:eastAsia="en-NZ"/>
        </w:rPr>
        <w:t>“Well, for your information I have a vagina below my belt.  It’s the finest money can buy, I assure you.  And if we have to spend another night here, maybe you will find out just how fine it is?”</w:t>
      </w:r>
    </w:p>
    <w:p w14:paraId="11C72B59" w14:textId="77777777" w:rsidR="00C13586" w:rsidRDefault="00C13586" w:rsidP="00C13586">
      <w:pPr>
        <w:rPr>
          <w:lang w:val="en-NZ" w:eastAsia="en-NZ"/>
        </w:rPr>
      </w:pPr>
    </w:p>
    <w:p w14:paraId="20D6A9B6" w14:textId="77777777" w:rsidR="00C13586" w:rsidRDefault="00C13586" w:rsidP="00C13586">
      <w:pPr>
        <w:rPr>
          <w:lang w:val="en-NZ" w:eastAsia="en-NZ"/>
        </w:rPr>
      </w:pPr>
      <w:r>
        <w:rPr>
          <w:lang w:val="en-NZ" w:eastAsia="en-NZ"/>
        </w:rPr>
        <w:t>He looked at her.  The thought was making his cock stiffen.  But he found himself saying – “I would want to take advantage.  I mean two people stranded in the middle of nowhere, and man and a woman, we don’t need to …”</w:t>
      </w:r>
    </w:p>
    <w:p w14:paraId="66395D51" w14:textId="77777777" w:rsidR="00C13586" w:rsidRDefault="00C13586" w:rsidP="00C13586">
      <w:pPr>
        <w:rPr>
          <w:lang w:val="en-NZ" w:eastAsia="en-NZ"/>
        </w:rPr>
      </w:pPr>
    </w:p>
    <w:p w14:paraId="41BDE117" w14:textId="77777777" w:rsidR="00C13586" w:rsidRDefault="00C13586" w:rsidP="00C13586">
      <w:pPr>
        <w:rPr>
          <w:lang w:val="en-NZ" w:eastAsia="en-NZ"/>
        </w:rPr>
      </w:pPr>
      <w:r>
        <w:rPr>
          <w:lang w:val="en-NZ" w:eastAsia="en-NZ"/>
        </w:rPr>
        <w:t>She was close to him, one of her hands cupping his growing member through his shorts, forcing him to stop talk.</w:t>
      </w:r>
    </w:p>
    <w:p w14:paraId="2C710214" w14:textId="77777777" w:rsidR="00C13586" w:rsidRDefault="00C13586" w:rsidP="00C13586">
      <w:pPr>
        <w:rPr>
          <w:lang w:val="en-NZ" w:eastAsia="en-NZ"/>
        </w:rPr>
      </w:pPr>
    </w:p>
    <w:p w14:paraId="06698120" w14:textId="77777777" w:rsidR="00C13586" w:rsidRDefault="00C13586" w:rsidP="00C13586">
      <w:pPr>
        <w:rPr>
          <w:lang w:val="en-NZ" w:eastAsia="en-NZ"/>
        </w:rPr>
      </w:pPr>
      <w:r>
        <w:rPr>
          <w:lang w:val="en-NZ" w:eastAsia="en-NZ"/>
        </w:rPr>
        <w:t>“You have been working all day and you stink,” she said, in mock disapproval.  “You smell like man to me.  You smell irresistible.”  She put her hands behind his head and pulled his lips to hers.</w:t>
      </w:r>
    </w:p>
    <w:p w14:paraId="188B6385" w14:textId="77777777" w:rsidR="00C13586" w:rsidRDefault="00C13586" w:rsidP="00C13586">
      <w:pPr>
        <w:rPr>
          <w:lang w:val="en-NZ" w:eastAsia="en-NZ"/>
        </w:rPr>
      </w:pPr>
    </w:p>
    <w:p w14:paraId="3675B651" w14:textId="77777777" w:rsidR="00C13586" w:rsidRDefault="00C13586" w:rsidP="00C13586">
      <w:pPr>
        <w:rPr>
          <w:lang w:val="en-NZ" w:eastAsia="en-NZ"/>
        </w:rPr>
      </w:pPr>
      <w:r>
        <w:rPr>
          <w:lang w:val="en-NZ" w:eastAsia="en-NZ"/>
        </w:rPr>
        <w:t>The tumbled into the boat and onto the vinyl cover almost already naked by the time they were horizontal.  As promised, she was a woman where it matters, with her other lips beckon him into her.  She was the one who could not be resisted.  He was inside her as they rocked their way to ecstasy on that vinyl beneath the sun, and twice more before the day was out under the same cover.</w:t>
      </w:r>
    </w:p>
    <w:p w14:paraId="5CE00276" w14:textId="77777777" w:rsidR="00C13586" w:rsidRDefault="00C13586" w:rsidP="00C13586">
      <w:pPr>
        <w:rPr>
          <w:lang w:val="en-NZ" w:eastAsia="en-NZ"/>
        </w:rPr>
      </w:pPr>
    </w:p>
    <w:p w14:paraId="18CB5C2F" w14:textId="77777777" w:rsidR="00C13586" w:rsidRDefault="00C13586" w:rsidP="00C13586">
      <w:pPr>
        <w:rPr>
          <w:lang w:val="en-NZ" w:eastAsia="en-NZ"/>
        </w:rPr>
      </w:pPr>
      <w:r>
        <w:rPr>
          <w:lang w:val="en-NZ" w:eastAsia="en-NZ"/>
        </w:rPr>
        <w:t>In the morning they used the anchor operated by her pulling back and the lever worked by him up front to slide the boat back into the water.  They checked for leaks, but the inside of the bilge remained dry.</w:t>
      </w:r>
    </w:p>
    <w:p w14:paraId="4C9C3F74" w14:textId="77777777" w:rsidR="00C13586" w:rsidRDefault="00C13586" w:rsidP="00C13586">
      <w:pPr>
        <w:rPr>
          <w:lang w:val="en-NZ" w:eastAsia="en-NZ"/>
        </w:rPr>
      </w:pPr>
    </w:p>
    <w:p w14:paraId="213B30D1" w14:textId="77777777" w:rsidR="00C13586" w:rsidRDefault="00C13586" w:rsidP="00C13586">
      <w:pPr>
        <w:rPr>
          <w:lang w:val="en-NZ" w:eastAsia="en-NZ"/>
        </w:rPr>
      </w:pPr>
      <w:r>
        <w:rPr>
          <w:lang w:val="en-NZ" w:eastAsia="en-NZ"/>
        </w:rPr>
        <w:t>The engine roared and they headed out, slowly until free of the delta before increasing speed across the bay.</w:t>
      </w:r>
    </w:p>
    <w:p w14:paraId="76CC7613" w14:textId="77777777" w:rsidR="00C13586" w:rsidRDefault="00C13586" w:rsidP="00C13586">
      <w:pPr>
        <w:rPr>
          <w:lang w:val="en-NZ" w:eastAsia="en-NZ"/>
        </w:rPr>
      </w:pPr>
    </w:p>
    <w:p w14:paraId="1CDAA0EE" w14:textId="77777777" w:rsidR="00C13586" w:rsidRDefault="00C13586" w:rsidP="00C13586">
      <w:pPr>
        <w:rPr>
          <w:lang w:val="en-NZ" w:eastAsia="en-NZ"/>
        </w:rPr>
      </w:pPr>
      <w:r>
        <w:rPr>
          <w:lang w:val="en-NZ" w:eastAsia="en-NZ"/>
        </w:rPr>
        <w:t>“It’s probably none of my business,” he said at the marina came into view.  “What were you doing out at that mansion in the swamp?  If you came there by helicopter then why not go back by helicopter.  Why hire me?”</w:t>
      </w:r>
    </w:p>
    <w:p w14:paraId="0A5C7ED7" w14:textId="77777777" w:rsidR="00C13586" w:rsidRDefault="00C13586" w:rsidP="00C13586">
      <w:pPr>
        <w:rPr>
          <w:lang w:val="en-NZ" w:eastAsia="en-NZ"/>
        </w:rPr>
      </w:pPr>
    </w:p>
    <w:p w14:paraId="197AB04F" w14:textId="77777777" w:rsidR="00C13586" w:rsidRDefault="00C13586" w:rsidP="00C13586">
      <w:pPr>
        <w:rPr>
          <w:lang w:val="en-NZ" w:eastAsia="en-NZ"/>
        </w:rPr>
      </w:pPr>
      <w:r>
        <w:rPr>
          <w:lang w:val="en-NZ" w:eastAsia="en-NZ"/>
        </w:rPr>
        <w:lastRenderedPageBreak/>
        <w:t>“I don’t like helicopters,” she said.  “I like boats.  I just needed to get there quickly.  They had a proposal to put to me and they insisted that I stay the night to hear them out, but it was a no.  I was keen to get out of there.”</w:t>
      </w:r>
    </w:p>
    <w:p w14:paraId="12CA9501" w14:textId="77777777" w:rsidR="00C13586" w:rsidRDefault="00C13586" w:rsidP="00C13586">
      <w:pPr>
        <w:rPr>
          <w:lang w:val="en-NZ" w:eastAsia="en-NZ"/>
        </w:rPr>
      </w:pPr>
    </w:p>
    <w:p w14:paraId="00C2F3BA" w14:textId="77777777" w:rsidR="00C13586" w:rsidRDefault="00C13586" w:rsidP="00C13586">
      <w:pPr>
        <w:rPr>
          <w:lang w:val="en-NZ" w:eastAsia="en-NZ"/>
        </w:rPr>
      </w:pPr>
      <w:r>
        <w:rPr>
          <w:lang w:val="en-NZ" w:eastAsia="en-NZ"/>
        </w:rPr>
        <w:t>“Can I ask wat kind of proposal?  Tell me to back off if I am getting to nosy.”</w:t>
      </w:r>
    </w:p>
    <w:p w14:paraId="520CC810" w14:textId="77777777" w:rsidR="00C13586" w:rsidRDefault="00C13586" w:rsidP="00C13586">
      <w:pPr>
        <w:rPr>
          <w:lang w:val="en-NZ" w:eastAsia="en-NZ"/>
        </w:rPr>
      </w:pPr>
    </w:p>
    <w:p w14:paraId="4F63EF12" w14:textId="77777777" w:rsidR="00C13586" w:rsidRDefault="00C13586" w:rsidP="00C13586">
      <w:pPr>
        <w:rPr>
          <w:lang w:val="en-NZ" w:eastAsia="en-NZ"/>
        </w:rPr>
      </w:pPr>
      <w:r>
        <w:rPr>
          <w:lang w:val="en-NZ" w:eastAsia="en-NZ"/>
        </w:rPr>
        <w:t>“Just a business proposal.  I have money and they wanted some of it.  But I am fussy who I go into business with.”</w:t>
      </w:r>
    </w:p>
    <w:p w14:paraId="47D76200" w14:textId="77777777" w:rsidR="00C13586" w:rsidRDefault="00C13586" w:rsidP="00C13586">
      <w:pPr>
        <w:rPr>
          <w:lang w:val="en-NZ" w:eastAsia="en-NZ"/>
        </w:rPr>
      </w:pPr>
    </w:p>
    <w:p w14:paraId="2CD77963" w14:textId="07C90BA7" w:rsidR="00C13586" w:rsidRDefault="00C13586" w:rsidP="00C13586">
      <w:pPr>
        <w:rPr>
          <w:lang w:val="en-NZ" w:eastAsia="en-NZ"/>
        </w:rPr>
      </w:pPr>
      <w:r>
        <w:rPr>
          <w:lang w:val="en-NZ" w:eastAsia="en-NZ"/>
        </w:rPr>
        <w:t xml:space="preserve">“I am too, which is why I am in business with nobody but myself,” said </w:t>
      </w:r>
      <w:r w:rsidR="006E589D">
        <w:rPr>
          <w:lang w:val="en-NZ" w:eastAsia="en-NZ"/>
        </w:rPr>
        <w:t>Doug</w:t>
      </w:r>
      <w:r>
        <w:rPr>
          <w:lang w:val="en-NZ" w:eastAsia="en-NZ"/>
        </w:rPr>
        <w:t>.</w:t>
      </w:r>
    </w:p>
    <w:p w14:paraId="61588735" w14:textId="77777777" w:rsidR="00C13586" w:rsidRDefault="00C13586" w:rsidP="00C13586">
      <w:pPr>
        <w:rPr>
          <w:lang w:val="en-NZ" w:eastAsia="en-NZ"/>
        </w:rPr>
      </w:pPr>
    </w:p>
    <w:p w14:paraId="1C47D798" w14:textId="77777777" w:rsidR="00C13586" w:rsidRDefault="00C13586" w:rsidP="00C13586">
      <w:pPr>
        <w:rPr>
          <w:lang w:val="en-NZ" w:eastAsia="en-NZ"/>
        </w:rPr>
      </w:pPr>
      <w:r>
        <w:rPr>
          <w:lang w:val="en-NZ" w:eastAsia="en-NZ"/>
        </w:rPr>
        <w:t>“Well, it seems to me that you might be needing a new boat,” she said.  “Maybe one with a radio or an EPIRB?  Would you want to borrow money from me?”</w:t>
      </w:r>
    </w:p>
    <w:p w14:paraId="0B26A5CF" w14:textId="77777777" w:rsidR="00C13586" w:rsidRDefault="00C13586" w:rsidP="00C13586">
      <w:pPr>
        <w:rPr>
          <w:lang w:val="en-NZ" w:eastAsia="en-NZ"/>
        </w:rPr>
      </w:pPr>
    </w:p>
    <w:p w14:paraId="64B3A387" w14:textId="4EC3647A" w:rsidR="00C13586" w:rsidRDefault="00C13586" w:rsidP="00C13586">
      <w:pPr>
        <w:rPr>
          <w:lang w:val="en-NZ" w:eastAsia="en-NZ"/>
        </w:rPr>
      </w:pPr>
      <w:r>
        <w:rPr>
          <w:lang w:val="en-NZ" w:eastAsia="en-NZ"/>
        </w:rPr>
        <w:t xml:space="preserve">“I would prefer a partner,” said </w:t>
      </w:r>
      <w:r w:rsidR="006E589D">
        <w:rPr>
          <w:lang w:val="en-NZ" w:eastAsia="en-NZ"/>
        </w:rPr>
        <w:t>Doug</w:t>
      </w:r>
      <w:r>
        <w:rPr>
          <w:lang w:val="en-NZ" w:eastAsia="en-NZ"/>
        </w:rPr>
        <w:t>, placing his arm around her waist as they passed the breakwater.</w:t>
      </w:r>
    </w:p>
    <w:p w14:paraId="5A956E1F" w14:textId="77777777" w:rsidR="00C13586" w:rsidRDefault="00C13586" w:rsidP="00C13586">
      <w:pPr>
        <w:rPr>
          <w:lang w:val="en-NZ" w:eastAsia="en-NZ"/>
        </w:rPr>
      </w:pPr>
    </w:p>
    <w:p w14:paraId="31AE93AC" w14:textId="77777777" w:rsidR="00C13586" w:rsidRDefault="00C13586" w:rsidP="00C13586">
      <w:pPr>
        <w:rPr>
          <w:lang w:val="en-NZ" w:eastAsia="en-NZ"/>
        </w:rPr>
      </w:pPr>
      <w:r>
        <w:rPr>
          <w:lang w:val="en-NZ" w:eastAsia="en-NZ"/>
        </w:rPr>
        <w:t>The End</w:t>
      </w:r>
    </w:p>
    <w:p w14:paraId="1164035B" w14:textId="77777777" w:rsidR="00C13586" w:rsidRDefault="00C13586" w:rsidP="00C13586">
      <w:pPr>
        <w:rPr>
          <w:lang w:val="en-NZ" w:eastAsia="en-NZ"/>
        </w:rPr>
      </w:pPr>
    </w:p>
    <w:p w14:paraId="44E173AE" w14:textId="77777777" w:rsidR="00C13586" w:rsidRDefault="00C13586" w:rsidP="00C13586">
      <w:pPr>
        <w:rPr>
          <w:lang w:val="en-NZ" w:eastAsia="en-NZ"/>
        </w:rPr>
      </w:pPr>
      <w:r>
        <w:rPr>
          <w:lang w:val="en-NZ" w:eastAsia="en-NZ"/>
        </w:rPr>
        <w:t>© Maryanne Peters  2023</w:t>
      </w:r>
    </w:p>
    <w:p w14:paraId="181FA7D7" w14:textId="77777777" w:rsidR="00C13586" w:rsidRDefault="00C13586" w:rsidP="00C13586">
      <w:pPr>
        <w:rPr>
          <w:lang w:val="en-NZ" w:eastAsia="en-NZ"/>
        </w:rPr>
      </w:pPr>
    </w:p>
    <w:p w14:paraId="11769D7A" w14:textId="77777777" w:rsidR="00C13586" w:rsidRDefault="00C13586" w:rsidP="00C13586">
      <w:pPr>
        <w:rPr>
          <w:lang w:val="en-NZ" w:eastAsia="en-NZ"/>
        </w:rPr>
      </w:pPr>
      <w:r>
        <w:rPr>
          <w:lang w:val="en-NZ" w:eastAsia="en-NZ"/>
        </w:rPr>
        <w:t>4070</w:t>
      </w:r>
    </w:p>
    <w:p w14:paraId="0123135B"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55976482">
    <w:abstractNumId w:val="19"/>
  </w:num>
  <w:num w:numId="2" w16cid:durableId="834804446">
    <w:abstractNumId w:val="12"/>
  </w:num>
  <w:num w:numId="3" w16cid:durableId="1954021831">
    <w:abstractNumId w:val="10"/>
  </w:num>
  <w:num w:numId="4" w16cid:durableId="980616029">
    <w:abstractNumId w:val="21"/>
  </w:num>
  <w:num w:numId="5" w16cid:durableId="1507865613">
    <w:abstractNumId w:val="13"/>
  </w:num>
  <w:num w:numId="6" w16cid:durableId="137772996">
    <w:abstractNumId w:val="16"/>
  </w:num>
  <w:num w:numId="7" w16cid:durableId="498428473">
    <w:abstractNumId w:val="18"/>
  </w:num>
  <w:num w:numId="8" w16cid:durableId="1852140211">
    <w:abstractNumId w:val="9"/>
  </w:num>
  <w:num w:numId="9" w16cid:durableId="1717195452">
    <w:abstractNumId w:val="7"/>
  </w:num>
  <w:num w:numId="10" w16cid:durableId="1194417260">
    <w:abstractNumId w:val="6"/>
  </w:num>
  <w:num w:numId="11" w16cid:durableId="448936424">
    <w:abstractNumId w:val="5"/>
  </w:num>
  <w:num w:numId="12" w16cid:durableId="1898666385">
    <w:abstractNumId w:val="4"/>
  </w:num>
  <w:num w:numId="13" w16cid:durableId="442577383">
    <w:abstractNumId w:val="8"/>
  </w:num>
  <w:num w:numId="14" w16cid:durableId="1813205844">
    <w:abstractNumId w:val="3"/>
  </w:num>
  <w:num w:numId="15" w16cid:durableId="1782918234">
    <w:abstractNumId w:val="2"/>
  </w:num>
  <w:num w:numId="16" w16cid:durableId="12347182">
    <w:abstractNumId w:val="1"/>
  </w:num>
  <w:num w:numId="17" w16cid:durableId="1705325366">
    <w:abstractNumId w:val="0"/>
  </w:num>
  <w:num w:numId="18" w16cid:durableId="353312109">
    <w:abstractNumId w:val="14"/>
  </w:num>
  <w:num w:numId="19" w16cid:durableId="1141532437">
    <w:abstractNumId w:val="15"/>
  </w:num>
  <w:num w:numId="20" w16cid:durableId="773981663">
    <w:abstractNumId w:val="20"/>
  </w:num>
  <w:num w:numId="21" w16cid:durableId="652489133">
    <w:abstractNumId w:val="17"/>
  </w:num>
  <w:num w:numId="22" w16cid:durableId="1232960109">
    <w:abstractNumId w:val="11"/>
  </w:num>
  <w:num w:numId="23" w16cid:durableId="1763104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86"/>
    <w:rsid w:val="00645252"/>
    <w:rsid w:val="006D3D74"/>
    <w:rsid w:val="006E589D"/>
    <w:rsid w:val="0083569A"/>
    <w:rsid w:val="00A9204E"/>
    <w:rsid w:val="00C13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A9E60"/>
  <w15:chartTrackingRefBased/>
  <w15:docId w15:val="{47A504BB-40E5-423A-A8FF-3B71547E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586"/>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8</Pages>
  <Words>3188</Words>
  <Characters>18177</Characters>
  <Application>Microsoft Office Word</Application>
  <DocSecurity>0</DocSecurity>
  <Lines>151</Lines>
  <Paragraphs>42</Paragraphs>
  <ScaleCrop>false</ScaleCrop>
  <Company/>
  <LinksUpToDate>false</LinksUpToDate>
  <CharactersWithSpaces>21323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2023-02-28T01:50:00Z</dcterms:created>
  <dcterms:modified xsi:type="dcterms:W3CDTF">2023-03-26T22:30:00Z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